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DF276D" w14:textId="77777777" w:rsidR="00D15707" w:rsidRDefault="005502CD" w:rsidP="00D15707">
      <w:pPr>
        <w:pStyle w:val="affffffc"/>
        <w:ind w:left="-426" w:firstLine="0"/>
        <w:jc w:val="center"/>
        <w:rPr>
          <w:rFonts w:ascii="Times New Roman" w:hAnsi="Times New Roman" w:cs="Times New Roman"/>
          <w:b w:val="0"/>
          <w:sz w:val="28"/>
          <w:szCs w:val="28"/>
        </w:rPr>
      </w:pPr>
      <w:r>
        <w:rPr>
          <w:noProof/>
          <w:lang w:eastAsia="ru-RU"/>
        </w:rPr>
        <w:drawing>
          <wp:anchor distT="0" distB="0" distL="114300" distR="114300" simplePos="0" relativeHeight="251659776" behindDoc="0" locked="0" layoutInCell="1" allowOverlap="1" wp14:anchorId="1197608C" wp14:editId="775F96A6">
            <wp:simplePos x="0" y="0"/>
            <wp:positionH relativeFrom="column">
              <wp:posOffset>2651125</wp:posOffset>
            </wp:positionH>
            <wp:positionV relativeFrom="paragraph">
              <wp:posOffset>-243205</wp:posOffset>
            </wp:positionV>
            <wp:extent cx="548640" cy="685800"/>
            <wp:effectExtent l="0" t="0" r="0" b="0"/>
            <wp:wrapNone/>
            <wp:docPr id="53" name="Рисунок 3" descr="Описание: Описание: Описание: Описание: neftejugansky_rayon_c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Описание: Описание: Описание: neftejugansky_rayon_coa"/>
                    <pic:cNvPicPr>
                      <a:picLocks noChangeAspect="1" noChangeArrowheads="1"/>
                    </pic:cNvPicPr>
                  </pic:nvPicPr>
                  <pic:blipFill>
                    <a:blip r:embed="rId8" cstate="print">
                      <a:grayscl/>
                      <a:extLst>
                        <a:ext uri="{28A0092B-C50C-407E-A947-70E740481C1C}">
                          <a14:useLocalDpi xmlns:a14="http://schemas.microsoft.com/office/drawing/2010/main" val="0"/>
                        </a:ext>
                      </a:extLst>
                    </a:blip>
                    <a:srcRect/>
                    <a:stretch>
                      <a:fillRect/>
                    </a:stretch>
                  </pic:blipFill>
                  <pic:spPr bwMode="auto">
                    <a:xfrm>
                      <a:off x="0" y="0"/>
                      <a:ext cx="548640" cy="685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F84F58" w14:textId="77777777" w:rsidR="00D15707" w:rsidRPr="00D15707" w:rsidRDefault="00D15707" w:rsidP="00D15707">
      <w:pPr>
        <w:ind w:left="-426"/>
        <w:jc w:val="center"/>
        <w:rPr>
          <w:rFonts w:ascii="Arial" w:eastAsia="Times New Roman" w:hAnsi="Arial" w:cs="Times New Roman"/>
          <w:sz w:val="26"/>
          <w:szCs w:val="20"/>
          <w:lang w:eastAsia="ru-RU"/>
        </w:rPr>
      </w:pPr>
    </w:p>
    <w:p w14:paraId="6908DF7F" w14:textId="77777777" w:rsidR="00D15707" w:rsidRPr="00D15707" w:rsidRDefault="00D15707" w:rsidP="00D15707">
      <w:pPr>
        <w:tabs>
          <w:tab w:val="center" w:pos="0"/>
          <w:tab w:val="center" w:pos="4153"/>
          <w:tab w:val="right" w:pos="8306"/>
        </w:tabs>
        <w:ind w:left="-426"/>
        <w:jc w:val="center"/>
        <w:rPr>
          <w:rFonts w:ascii="Times New Roman" w:eastAsia="Times New Roman" w:hAnsi="Times New Roman" w:cs="Times New Roman"/>
          <w:b/>
          <w:bCs/>
          <w:lang w:eastAsia="ru-RU"/>
        </w:rPr>
      </w:pPr>
    </w:p>
    <w:p w14:paraId="14730725" w14:textId="77777777" w:rsidR="00D15707" w:rsidRPr="00D15707" w:rsidRDefault="00D15707" w:rsidP="00D15707">
      <w:pPr>
        <w:tabs>
          <w:tab w:val="center" w:pos="-284"/>
          <w:tab w:val="center" w:pos="4153"/>
          <w:tab w:val="right" w:pos="8306"/>
        </w:tabs>
        <w:ind w:left="-426"/>
        <w:jc w:val="center"/>
        <w:rPr>
          <w:rFonts w:ascii="Arial Narrow" w:eastAsia="Times New Roman" w:hAnsi="Arial Narrow" w:cs="Times New Roman"/>
          <w:b/>
          <w:bCs/>
          <w:sz w:val="22"/>
          <w:szCs w:val="22"/>
          <w:lang w:eastAsia="ru-RU"/>
        </w:rPr>
      </w:pPr>
      <w:r w:rsidRPr="00D15707">
        <w:rPr>
          <w:rFonts w:ascii="Arial Narrow" w:eastAsia="Times New Roman" w:hAnsi="Arial Narrow" w:cs="Times New Roman"/>
          <w:b/>
          <w:bCs/>
          <w:sz w:val="22"/>
          <w:szCs w:val="22"/>
          <w:lang w:eastAsia="ru-RU"/>
        </w:rPr>
        <w:t>Сельское поселение Сингапай</w:t>
      </w:r>
    </w:p>
    <w:p w14:paraId="1BE5E186" w14:textId="77777777" w:rsidR="00D15707" w:rsidRPr="00D15707" w:rsidRDefault="00D15707" w:rsidP="00D15707">
      <w:pPr>
        <w:tabs>
          <w:tab w:val="center" w:pos="-284"/>
          <w:tab w:val="center" w:pos="4153"/>
          <w:tab w:val="right" w:pos="8306"/>
        </w:tabs>
        <w:ind w:left="-426"/>
        <w:jc w:val="center"/>
        <w:rPr>
          <w:rFonts w:ascii="Arial Narrow" w:eastAsia="Times New Roman" w:hAnsi="Arial Narrow" w:cs="Times New Roman"/>
          <w:b/>
          <w:bCs/>
          <w:sz w:val="22"/>
          <w:szCs w:val="22"/>
          <w:lang w:eastAsia="ru-RU"/>
        </w:rPr>
      </w:pPr>
      <w:r w:rsidRPr="00D15707">
        <w:rPr>
          <w:rFonts w:ascii="Arial Narrow" w:eastAsia="Times New Roman" w:hAnsi="Arial Narrow" w:cs="Times New Roman"/>
          <w:b/>
          <w:bCs/>
          <w:sz w:val="22"/>
          <w:szCs w:val="22"/>
          <w:lang w:eastAsia="ru-RU"/>
        </w:rPr>
        <w:t>Нефтеюганский район</w:t>
      </w:r>
    </w:p>
    <w:p w14:paraId="5D09854E" w14:textId="77777777" w:rsidR="00D15707" w:rsidRPr="00D15707" w:rsidRDefault="00D15707" w:rsidP="00D15707">
      <w:pPr>
        <w:tabs>
          <w:tab w:val="center" w:pos="-284"/>
          <w:tab w:val="center" w:pos="4153"/>
          <w:tab w:val="right" w:pos="8306"/>
        </w:tabs>
        <w:ind w:left="-426"/>
        <w:jc w:val="center"/>
        <w:rPr>
          <w:rFonts w:ascii="Arial Narrow" w:eastAsia="Times New Roman" w:hAnsi="Arial Narrow" w:cs="Times New Roman"/>
          <w:b/>
          <w:bCs/>
          <w:sz w:val="22"/>
          <w:szCs w:val="22"/>
          <w:lang w:eastAsia="ru-RU"/>
        </w:rPr>
      </w:pPr>
      <w:r w:rsidRPr="00D15707">
        <w:rPr>
          <w:rFonts w:ascii="Arial Narrow" w:eastAsia="Times New Roman" w:hAnsi="Arial Narrow" w:cs="Times New Roman"/>
          <w:b/>
          <w:bCs/>
          <w:sz w:val="22"/>
          <w:szCs w:val="22"/>
          <w:lang w:eastAsia="ru-RU"/>
        </w:rPr>
        <w:t>Ханты-Мансийский автономный округ - Югра</w:t>
      </w:r>
    </w:p>
    <w:p w14:paraId="514BE0F2" w14:textId="77777777" w:rsidR="00D15707" w:rsidRPr="00D15707" w:rsidRDefault="00D15707" w:rsidP="00D15707">
      <w:pPr>
        <w:tabs>
          <w:tab w:val="center" w:pos="-284"/>
          <w:tab w:val="center" w:pos="4153"/>
          <w:tab w:val="right" w:pos="8306"/>
        </w:tabs>
        <w:ind w:left="-426"/>
        <w:jc w:val="center"/>
        <w:rPr>
          <w:rFonts w:ascii="Times New Roman" w:eastAsia="Times New Roman" w:hAnsi="Times New Roman" w:cs="Times New Roman"/>
          <w:b/>
          <w:bCs/>
          <w:lang w:eastAsia="ru-RU"/>
        </w:rPr>
      </w:pPr>
    </w:p>
    <w:p w14:paraId="6701750F" w14:textId="77777777" w:rsidR="00D15707" w:rsidRPr="00D15707" w:rsidRDefault="00D15707" w:rsidP="00D15707">
      <w:pPr>
        <w:tabs>
          <w:tab w:val="center" w:pos="-426"/>
          <w:tab w:val="center" w:pos="-284"/>
          <w:tab w:val="center" w:pos="4153"/>
          <w:tab w:val="right" w:pos="8306"/>
        </w:tabs>
        <w:ind w:left="-426"/>
        <w:jc w:val="center"/>
        <w:rPr>
          <w:rFonts w:ascii="Times New Roman" w:eastAsia="Times New Roman" w:hAnsi="Times New Roman" w:cs="Times New Roman"/>
          <w:b/>
          <w:bCs/>
          <w:sz w:val="32"/>
          <w:szCs w:val="32"/>
          <w:lang w:eastAsia="ru-RU"/>
        </w:rPr>
      </w:pPr>
      <w:r w:rsidRPr="00D15707">
        <w:rPr>
          <w:rFonts w:ascii="Times New Roman" w:eastAsia="Times New Roman" w:hAnsi="Times New Roman" w:cs="Times New Roman"/>
          <w:b/>
          <w:bCs/>
          <w:sz w:val="32"/>
          <w:szCs w:val="32"/>
          <w:lang w:eastAsia="ru-RU"/>
        </w:rPr>
        <w:t>АДМИНИСТРАЦИЯ СЕЛЬСКОГО ПОСЕЛЕНИЯ СИНГАПАЙ</w:t>
      </w:r>
    </w:p>
    <w:p w14:paraId="3DF4B5CA" w14:textId="77777777" w:rsidR="00D15707" w:rsidRPr="00D15707" w:rsidRDefault="00D15707" w:rsidP="00D15707">
      <w:pPr>
        <w:tabs>
          <w:tab w:val="center" w:pos="-284"/>
          <w:tab w:val="center" w:pos="4153"/>
          <w:tab w:val="right" w:pos="8306"/>
        </w:tabs>
        <w:ind w:left="-426"/>
        <w:jc w:val="center"/>
        <w:rPr>
          <w:rFonts w:ascii="Times New Roman" w:eastAsia="Times New Roman" w:hAnsi="Times New Roman" w:cs="Times New Roman"/>
          <w:b/>
          <w:bCs/>
          <w:sz w:val="32"/>
          <w:szCs w:val="32"/>
          <w:lang w:eastAsia="ru-RU"/>
        </w:rPr>
      </w:pPr>
    </w:p>
    <w:p w14:paraId="6FEECB17" w14:textId="77777777" w:rsidR="00D15707" w:rsidRPr="00D15707" w:rsidRDefault="00D15707" w:rsidP="00D15707">
      <w:pPr>
        <w:tabs>
          <w:tab w:val="center" w:pos="-284"/>
          <w:tab w:val="center" w:pos="4153"/>
          <w:tab w:val="right" w:pos="8306"/>
        </w:tabs>
        <w:ind w:left="-426"/>
        <w:jc w:val="center"/>
        <w:rPr>
          <w:rFonts w:ascii="Times New Roman" w:eastAsia="Times New Roman" w:hAnsi="Times New Roman" w:cs="Times New Roman"/>
          <w:b/>
          <w:bCs/>
          <w:sz w:val="32"/>
          <w:szCs w:val="32"/>
          <w:lang w:eastAsia="ru-RU"/>
        </w:rPr>
      </w:pPr>
      <w:r w:rsidRPr="00D15707">
        <w:rPr>
          <w:rFonts w:ascii="Times New Roman" w:eastAsia="Times New Roman" w:hAnsi="Times New Roman" w:cs="Times New Roman"/>
          <w:b/>
          <w:bCs/>
          <w:sz w:val="32"/>
          <w:szCs w:val="32"/>
          <w:lang w:eastAsia="ru-RU"/>
        </w:rPr>
        <w:t>ПОСТАНОВЛЕНИЕ</w:t>
      </w:r>
    </w:p>
    <w:p w14:paraId="36F220DA" w14:textId="77777777" w:rsidR="00D15707" w:rsidRPr="00D15707" w:rsidRDefault="00D15707" w:rsidP="00D15707">
      <w:pPr>
        <w:tabs>
          <w:tab w:val="center" w:pos="-284"/>
        </w:tabs>
        <w:suppressAutoHyphens/>
        <w:ind w:left="-426"/>
        <w:jc w:val="center"/>
        <w:rPr>
          <w:rFonts w:ascii="Arial" w:eastAsia="Times New Roman" w:hAnsi="Arial" w:cs="Arial"/>
          <w:lang w:eastAsia="ru-RU"/>
        </w:rPr>
      </w:pPr>
    </w:p>
    <w:p w14:paraId="01E30977" w14:textId="71FCFECE" w:rsidR="00D15707" w:rsidRPr="00D15707" w:rsidRDefault="00226AE0" w:rsidP="00D15707">
      <w:pPr>
        <w:tabs>
          <w:tab w:val="center" w:pos="-284"/>
        </w:tabs>
        <w:suppressAutoHyphens/>
        <w:ind w:left="-426"/>
        <w:jc w:val="center"/>
        <w:rPr>
          <w:rFonts w:ascii="Times New Roman" w:eastAsia="Times New Roman" w:hAnsi="Times New Roman" w:cs="Times New Roman"/>
          <w:b/>
          <w:sz w:val="32"/>
          <w:szCs w:val="32"/>
          <w:lang w:eastAsia="ru-RU"/>
        </w:rPr>
      </w:pPr>
      <w:r>
        <w:rPr>
          <w:rFonts w:ascii="Times New Roman" w:eastAsia="Times New Roman" w:hAnsi="Times New Roman" w:cs="Times New Roman"/>
          <w:b/>
          <w:sz w:val="32"/>
          <w:szCs w:val="32"/>
          <w:lang w:eastAsia="ru-RU"/>
        </w:rPr>
        <w:t xml:space="preserve">      </w:t>
      </w:r>
      <w:r w:rsidR="00D15707">
        <w:rPr>
          <w:rFonts w:ascii="Times New Roman" w:eastAsia="Times New Roman" w:hAnsi="Times New Roman" w:cs="Times New Roman"/>
          <w:b/>
          <w:sz w:val="32"/>
          <w:szCs w:val="32"/>
          <w:lang w:eastAsia="ru-RU"/>
        </w:rPr>
        <w:t>21</w:t>
      </w:r>
      <w:r w:rsidR="00D15707" w:rsidRPr="00D15707">
        <w:rPr>
          <w:rFonts w:ascii="Times New Roman" w:eastAsia="Times New Roman" w:hAnsi="Times New Roman" w:cs="Times New Roman"/>
          <w:b/>
          <w:sz w:val="32"/>
          <w:szCs w:val="32"/>
          <w:lang w:eastAsia="ru-RU"/>
        </w:rPr>
        <w:t>.1</w:t>
      </w:r>
      <w:r w:rsidR="00D15707">
        <w:rPr>
          <w:rFonts w:ascii="Times New Roman" w:eastAsia="Times New Roman" w:hAnsi="Times New Roman" w:cs="Times New Roman"/>
          <w:b/>
          <w:sz w:val="32"/>
          <w:szCs w:val="32"/>
          <w:lang w:eastAsia="ru-RU"/>
        </w:rPr>
        <w:t>1</w:t>
      </w:r>
      <w:r w:rsidR="00D15707" w:rsidRPr="00D15707">
        <w:rPr>
          <w:rFonts w:ascii="Times New Roman" w:eastAsia="Times New Roman" w:hAnsi="Times New Roman" w:cs="Times New Roman"/>
          <w:b/>
          <w:sz w:val="32"/>
          <w:szCs w:val="32"/>
          <w:lang w:eastAsia="ru-RU"/>
        </w:rPr>
        <w:t xml:space="preserve">.2025  </w:t>
      </w:r>
      <w:r w:rsidR="00D15707">
        <w:rPr>
          <w:rFonts w:ascii="Times New Roman" w:eastAsia="Times New Roman" w:hAnsi="Times New Roman" w:cs="Times New Roman"/>
          <w:b/>
          <w:sz w:val="32"/>
          <w:szCs w:val="32"/>
          <w:lang w:eastAsia="ru-RU"/>
        </w:rPr>
        <w:t xml:space="preserve">        </w:t>
      </w:r>
      <w:r w:rsidR="00D15707" w:rsidRPr="00D15707">
        <w:rPr>
          <w:rFonts w:ascii="Times New Roman" w:eastAsia="Times New Roman" w:hAnsi="Times New Roman" w:cs="Times New Roman"/>
          <w:b/>
          <w:sz w:val="32"/>
          <w:szCs w:val="32"/>
          <w:lang w:eastAsia="ru-RU"/>
        </w:rPr>
        <w:t xml:space="preserve">                                                                              №</w:t>
      </w:r>
      <w:r>
        <w:rPr>
          <w:rFonts w:ascii="Times New Roman" w:eastAsia="Times New Roman" w:hAnsi="Times New Roman" w:cs="Times New Roman"/>
          <w:b/>
          <w:sz w:val="32"/>
          <w:szCs w:val="32"/>
          <w:lang w:eastAsia="ru-RU"/>
        </w:rPr>
        <w:t xml:space="preserve"> </w:t>
      </w:r>
      <w:r w:rsidR="000E04FE">
        <w:rPr>
          <w:rFonts w:ascii="Times New Roman" w:eastAsia="Times New Roman" w:hAnsi="Times New Roman" w:cs="Times New Roman"/>
          <w:b/>
          <w:sz w:val="32"/>
          <w:szCs w:val="32"/>
          <w:lang w:eastAsia="ru-RU"/>
        </w:rPr>
        <w:t>428</w:t>
      </w:r>
    </w:p>
    <w:p w14:paraId="7DEECB88" w14:textId="77777777" w:rsidR="00D15707" w:rsidRPr="00D15707" w:rsidRDefault="00D15707" w:rsidP="00D15707">
      <w:pPr>
        <w:ind w:left="-426"/>
        <w:jc w:val="center"/>
        <w:rPr>
          <w:rFonts w:ascii="Arial Narrow" w:eastAsia="Times New Roman" w:hAnsi="Arial Narrow" w:cs="Times New Roman"/>
          <w:lang w:eastAsia="ru-RU"/>
        </w:rPr>
      </w:pPr>
      <w:proofErr w:type="spellStart"/>
      <w:r w:rsidRPr="00D15707">
        <w:rPr>
          <w:rFonts w:ascii="Arial Narrow" w:eastAsia="Times New Roman" w:hAnsi="Arial Narrow" w:cs="Times New Roman"/>
          <w:lang w:eastAsia="ru-RU"/>
        </w:rPr>
        <w:t>п.Сингапай</w:t>
      </w:r>
      <w:proofErr w:type="spellEnd"/>
    </w:p>
    <w:p w14:paraId="4D030E2E" w14:textId="77777777" w:rsidR="00D15707" w:rsidRPr="00D15707" w:rsidRDefault="00D15707" w:rsidP="00D15707">
      <w:pPr>
        <w:ind w:right="425"/>
        <w:jc w:val="center"/>
        <w:rPr>
          <w:rFonts w:ascii="Arial" w:eastAsia="SimSun" w:hAnsi="Arial" w:cs="Arial"/>
          <w:lang w:eastAsia="ru-RU"/>
        </w:rPr>
      </w:pPr>
    </w:p>
    <w:p w14:paraId="0943C92A" w14:textId="77777777" w:rsidR="00D15707" w:rsidRPr="00D15707" w:rsidRDefault="00D15707" w:rsidP="00D15707">
      <w:pPr>
        <w:ind w:right="55"/>
        <w:jc w:val="center"/>
        <w:rPr>
          <w:rFonts w:ascii="Times New Roman" w:eastAsia="SimSun" w:hAnsi="Times New Roman" w:cs="Times New Roman"/>
          <w:sz w:val="26"/>
          <w:szCs w:val="26"/>
          <w:lang w:eastAsia="ru-RU"/>
        </w:rPr>
      </w:pPr>
      <w:r w:rsidRPr="00D15707">
        <w:rPr>
          <w:rFonts w:ascii="Times New Roman" w:eastAsia="SimSun" w:hAnsi="Times New Roman" w:cs="Times New Roman"/>
          <w:sz w:val="26"/>
          <w:szCs w:val="26"/>
          <w:lang w:eastAsia="ru-RU"/>
        </w:rPr>
        <w:t xml:space="preserve">Об утверждении </w:t>
      </w:r>
      <w:r w:rsidR="005502CD" w:rsidRPr="005502CD">
        <w:rPr>
          <w:rFonts w:ascii="Times New Roman" w:eastAsia="SimSun" w:hAnsi="Times New Roman" w:cs="Times New Roman"/>
          <w:sz w:val="26"/>
          <w:szCs w:val="26"/>
          <w:lang w:eastAsia="ru-RU"/>
        </w:rPr>
        <w:t>проект</w:t>
      </w:r>
      <w:r w:rsidR="005502CD">
        <w:rPr>
          <w:rFonts w:ascii="Times New Roman" w:eastAsia="SimSun" w:hAnsi="Times New Roman" w:cs="Times New Roman"/>
          <w:sz w:val="26"/>
          <w:szCs w:val="26"/>
          <w:lang w:eastAsia="ru-RU"/>
        </w:rPr>
        <w:t>а</w:t>
      </w:r>
      <w:r w:rsidR="005502CD" w:rsidRPr="005502CD">
        <w:rPr>
          <w:rFonts w:ascii="Times New Roman" w:eastAsia="SimSun" w:hAnsi="Times New Roman" w:cs="Times New Roman"/>
          <w:sz w:val="26"/>
          <w:szCs w:val="26"/>
          <w:lang w:eastAsia="ru-RU"/>
        </w:rPr>
        <w:t xml:space="preserve"> межевания </w:t>
      </w:r>
      <w:r w:rsidRPr="00D15707">
        <w:rPr>
          <w:rFonts w:ascii="Times New Roman" w:eastAsia="SimSun" w:hAnsi="Times New Roman" w:cs="Times New Roman"/>
          <w:sz w:val="26"/>
          <w:szCs w:val="26"/>
          <w:lang w:eastAsia="ru-RU"/>
        </w:rPr>
        <w:t xml:space="preserve">территории </w:t>
      </w:r>
    </w:p>
    <w:p w14:paraId="08890A8E" w14:textId="77777777" w:rsidR="00D15707" w:rsidRDefault="000E04FE" w:rsidP="00D15707">
      <w:pPr>
        <w:ind w:right="55"/>
        <w:jc w:val="center"/>
        <w:rPr>
          <w:rFonts w:ascii="Times New Roman" w:eastAsia="SimSun" w:hAnsi="Times New Roman" w:cs="Times New Roman"/>
          <w:sz w:val="26"/>
          <w:szCs w:val="26"/>
          <w:lang w:eastAsia="ru-RU"/>
        </w:rPr>
      </w:pPr>
      <w:r>
        <w:rPr>
          <w:rFonts w:ascii="Times New Roman" w:eastAsia="SimSun" w:hAnsi="Times New Roman" w:cs="Times New Roman"/>
          <w:sz w:val="26"/>
          <w:szCs w:val="26"/>
          <w:lang w:eastAsia="ru-RU"/>
        </w:rPr>
        <w:t>Садов</w:t>
      </w:r>
      <w:r w:rsidR="00E5670C">
        <w:rPr>
          <w:rFonts w:ascii="Times New Roman" w:eastAsia="SimSun" w:hAnsi="Times New Roman" w:cs="Times New Roman"/>
          <w:sz w:val="26"/>
          <w:szCs w:val="26"/>
          <w:lang w:eastAsia="ru-RU"/>
        </w:rPr>
        <w:t xml:space="preserve">одческого </w:t>
      </w:r>
      <w:r>
        <w:rPr>
          <w:rFonts w:ascii="Times New Roman" w:eastAsia="SimSun" w:hAnsi="Times New Roman" w:cs="Times New Roman"/>
          <w:sz w:val="26"/>
          <w:szCs w:val="26"/>
          <w:lang w:eastAsia="ru-RU"/>
        </w:rPr>
        <w:t>некоммерческого товарищества</w:t>
      </w:r>
      <w:r w:rsidR="00D15707" w:rsidRPr="00D15707">
        <w:rPr>
          <w:rFonts w:ascii="Times New Roman" w:eastAsia="SimSun" w:hAnsi="Times New Roman" w:cs="Times New Roman"/>
          <w:sz w:val="26"/>
          <w:szCs w:val="26"/>
          <w:lang w:eastAsia="ru-RU"/>
        </w:rPr>
        <w:t xml:space="preserve"> «</w:t>
      </w:r>
      <w:r>
        <w:rPr>
          <w:rFonts w:ascii="Times New Roman" w:eastAsia="SimSun" w:hAnsi="Times New Roman" w:cs="Times New Roman"/>
          <w:sz w:val="26"/>
          <w:szCs w:val="26"/>
          <w:lang w:eastAsia="ru-RU"/>
        </w:rPr>
        <w:t>Возрождение</w:t>
      </w:r>
      <w:r w:rsidR="00D15707" w:rsidRPr="00D15707">
        <w:rPr>
          <w:rFonts w:ascii="Times New Roman" w:eastAsia="SimSun" w:hAnsi="Times New Roman" w:cs="Times New Roman"/>
          <w:sz w:val="26"/>
          <w:szCs w:val="26"/>
          <w:lang w:eastAsia="ru-RU"/>
        </w:rPr>
        <w:t>»</w:t>
      </w:r>
    </w:p>
    <w:p w14:paraId="0C66A934" w14:textId="77777777" w:rsidR="000E04FE" w:rsidRPr="00D15707" w:rsidRDefault="000E04FE" w:rsidP="00D15707">
      <w:pPr>
        <w:ind w:right="55"/>
        <w:jc w:val="center"/>
        <w:rPr>
          <w:rFonts w:ascii="Times New Roman" w:eastAsia="SimSun" w:hAnsi="Times New Roman" w:cs="Times New Roman"/>
          <w:sz w:val="26"/>
          <w:szCs w:val="26"/>
          <w:lang w:eastAsia="ru-RU"/>
        </w:rPr>
      </w:pPr>
    </w:p>
    <w:p w14:paraId="5975EB88" w14:textId="77777777" w:rsidR="00D15707" w:rsidRPr="00D15707" w:rsidRDefault="00D15707" w:rsidP="00D15707">
      <w:pPr>
        <w:ind w:right="55"/>
        <w:jc w:val="center"/>
        <w:rPr>
          <w:rFonts w:ascii="Times New Roman" w:eastAsia="SimSun" w:hAnsi="Times New Roman" w:cs="Times New Roman"/>
          <w:sz w:val="26"/>
          <w:szCs w:val="26"/>
          <w:highlight w:val="yellow"/>
          <w:lang w:eastAsia="ru-RU"/>
        </w:rPr>
      </w:pPr>
    </w:p>
    <w:p w14:paraId="1BD9B0BA" w14:textId="77777777" w:rsidR="00D15707" w:rsidRPr="00D15707" w:rsidRDefault="00D15707" w:rsidP="00D15707">
      <w:pPr>
        <w:autoSpaceDE w:val="0"/>
        <w:autoSpaceDN w:val="0"/>
        <w:adjustRightInd w:val="0"/>
        <w:ind w:right="55" w:firstLine="708"/>
        <w:jc w:val="both"/>
        <w:rPr>
          <w:rFonts w:ascii="Times New Roman" w:eastAsia="SimSun" w:hAnsi="Times New Roman" w:cs="Times New Roman"/>
          <w:sz w:val="26"/>
          <w:szCs w:val="26"/>
          <w:lang w:eastAsia="ru-RU"/>
        </w:rPr>
      </w:pPr>
      <w:r w:rsidRPr="00D15707">
        <w:rPr>
          <w:rFonts w:ascii="Times New Roman" w:eastAsia="SimSun" w:hAnsi="Times New Roman" w:cs="Times New Roman"/>
          <w:sz w:val="26"/>
          <w:szCs w:val="26"/>
          <w:lang w:eastAsia="ru-RU"/>
        </w:rPr>
        <w:t xml:space="preserve">В соответствии с Градостроительным кодексом Российской Федерации, Федеральным законом от 06.10.2003 № 131-ФЗ «Об общих принципах организации местного самоуправления в Российской Федерации», Федеральным законом от 29.07.2017 №217-ФЗ «О ведении гражданами садоводства и огородничества для собственных нужд и о внесении изменений в отдельные законодательные акты Российской Федерации», на основании протокола общего собрания членов </w:t>
      </w:r>
      <w:r w:rsidR="000E04FE">
        <w:rPr>
          <w:rFonts w:ascii="Times New Roman" w:eastAsia="SimSun" w:hAnsi="Times New Roman" w:cs="Times New Roman"/>
          <w:sz w:val="26"/>
          <w:szCs w:val="26"/>
          <w:lang w:eastAsia="ru-RU"/>
        </w:rPr>
        <w:t>СНТ «Возрождение»</w:t>
      </w:r>
      <w:r w:rsidRPr="00D15707">
        <w:rPr>
          <w:rFonts w:ascii="Times New Roman" w:eastAsia="SimSun" w:hAnsi="Times New Roman" w:cs="Times New Roman"/>
          <w:b/>
          <w:bCs/>
          <w:sz w:val="26"/>
          <w:szCs w:val="26"/>
          <w:lang w:eastAsia="ru-RU"/>
        </w:rPr>
        <w:t xml:space="preserve"> </w:t>
      </w:r>
      <w:r w:rsidRPr="00D15707">
        <w:rPr>
          <w:rFonts w:ascii="Times New Roman" w:eastAsia="SimSun" w:hAnsi="Times New Roman" w:cs="Times New Roman"/>
          <w:sz w:val="26"/>
          <w:szCs w:val="26"/>
          <w:lang w:eastAsia="ru-RU"/>
        </w:rPr>
        <w:t xml:space="preserve">от </w:t>
      </w:r>
      <w:r w:rsidR="000E04FE">
        <w:rPr>
          <w:rFonts w:ascii="Times New Roman" w:eastAsia="SimSun" w:hAnsi="Times New Roman" w:cs="Times New Roman"/>
          <w:sz w:val="26"/>
          <w:szCs w:val="26"/>
          <w:lang w:eastAsia="ru-RU"/>
        </w:rPr>
        <w:t>1</w:t>
      </w:r>
      <w:r w:rsidRPr="00D15707">
        <w:rPr>
          <w:rFonts w:ascii="Times New Roman" w:eastAsia="SimSun" w:hAnsi="Times New Roman" w:cs="Times New Roman"/>
          <w:sz w:val="26"/>
          <w:szCs w:val="26"/>
          <w:lang w:eastAsia="ru-RU"/>
        </w:rPr>
        <w:t>0.</w:t>
      </w:r>
      <w:r w:rsidR="000E04FE">
        <w:rPr>
          <w:rFonts w:ascii="Times New Roman" w:eastAsia="SimSun" w:hAnsi="Times New Roman" w:cs="Times New Roman"/>
          <w:sz w:val="26"/>
          <w:szCs w:val="26"/>
          <w:lang w:eastAsia="ru-RU"/>
        </w:rPr>
        <w:t>11</w:t>
      </w:r>
      <w:r w:rsidRPr="00D15707">
        <w:rPr>
          <w:rFonts w:ascii="Times New Roman" w:eastAsia="SimSun" w:hAnsi="Times New Roman" w:cs="Times New Roman"/>
          <w:sz w:val="26"/>
          <w:szCs w:val="26"/>
          <w:lang w:eastAsia="ru-RU"/>
        </w:rPr>
        <w:t>.202</w:t>
      </w:r>
      <w:r w:rsidR="000E04FE">
        <w:rPr>
          <w:rFonts w:ascii="Times New Roman" w:eastAsia="SimSun" w:hAnsi="Times New Roman" w:cs="Times New Roman"/>
          <w:sz w:val="26"/>
          <w:szCs w:val="26"/>
          <w:lang w:eastAsia="ru-RU"/>
        </w:rPr>
        <w:t>5 №6</w:t>
      </w:r>
      <w:r w:rsidRPr="00D15707">
        <w:rPr>
          <w:rFonts w:ascii="Times New Roman" w:eastAsia="SimSun" w:hAnsi="Times New Roman" w:cs="Times New Roman"/>
          <w:sz w:val="26"/>
          <w:szCs w:val="26"/>
          <w:lang w:eastAsia="ru-RU"/>
        </w:rPr>
        <w:t xml:space="preserve">, заявления председателя </w:t>
      </w:r>
      <w:r w:rsidR="000E04FE">
        <w:rPr>
          <w:rFonts w:ascii="Times New Roman" w:eastAsia="SimSun" w:hAnsi="Times New Roman" w:cs="Times New Roman"/>
          <w:sz w:val="26"/>
          <w:szCs w:val="26"/>
          <w:lang w:eastAsia="ru-RU"/>
        </w:rPr>
        <w:t>СНТ «Возрождение</w:t>
      </w:r>
      <w:r w:rsidRPr="00D15707">
        <w:rPr>
          <w:rFonts w:ascii="Times New Roman" w:eastAsia="SimSun" w:hAnsi="Times New Roman" w:cs="Times New Roman"/>
          <w:sz w:val="26"/>
          <w:szCs w:val="26"/>
          <w:lang w:eastAsia="ru-RU"/>
        </w:rPr>
        <w:t xml:space="preserve">» от </w:t>
      </w:r>
      <w:r w:rsidR="000E04FE">
        <w:rPr>
          <w:rFonts w:ascii="Times New Roman" w:eastAsia="SimSun" w:hAnsi="Times New Roman" w:cs="Times New Roman"/>
          <w:sz w:val="26"/>
          <w:szCs w:val="26"/>
          <w:lang w:eastAsia="ru-RU"/>
        </w:rPr>
        <w:t>17</w:t>
      </w:r>
      <w:r w:rsidRPr="00D15707">
        <w:rPr>
          <w:rFonts w:ascii="Times New Roman" w:eastAsia="SimSun" w:hAnsi="Times New Roman" w:cs="Times New Roman"/>
          <w:sz w:val="26"/>
          <w:szCs w:val="26"/>
          <w:lang w:eastAsia="ru-RU"/>
        </w:rPr>
        <w:t>.</w:t>
      </w:r>
      <w:r w:rsidR="000E04FE">
        <w:rPr>
          <w:rFonts w:ascii="Times New Roman" w:eastAsia="SimSun" w:hAnsi="Times New Roman" w:cs="Times New Roman"/>
          <w:sz w:val="26"/>
          <w:szCs w:val="26"/>
          <w:lang w:eastAsia="ru-RU"/>
        </w:rPr>
        <w:t>11</w:t>
      </w:r>
      <w:r w:rsidRPr="00D15707">
        <w:rPr>
          <w:rFonts w:ascii="Times New Roman" w:eastAsia="SimSun" w:hAnsi="Times New Roman" w:cs="Times New Roman"/>
          <w:sz w:val="26"/>
          <w:szCs w:val="26"/>
          <w:lang w:eastAsia="ru-RU"/>
        </w:rPr>
        <w:t>.2025</w:t>
      </w:r>
    </w:p>
    <w:p w14:paraId="095D8DC4" w14:textId="77777777" w:rsidR="00D15707" w:rsidRPr="00D15707" w:rsidRDefault="00D15707" w:rsidP="00D15707">
      <w:pPr>
        <w:autoSpaceDE w:val="0"/>
        <w:autoSpaceDN w:val="0"/>
        <w:adjustRightInd w:val="0"/>
        <w:ind w:right="55" w:firstLine="708"/>
        <w:rPr>
          <w:rFonts w:ascii="Times New Roman" w:eastAsia="SimSun" w:hAnsi="Times New Roman" w:cs="Times New Roman"/>
          <w:sz w:val="26"/>
          <w:szCs w:val="26"/>
          <w:lang w:eastAsia="ru-RU"/>
        </w:rPr>
      </w:pPr>
    </w:p>
    <w:p w14:paraId="65144289" w14:textId="77777777" w:rsidR="00D15707" w:rsidRPr="00D15707" w:rsidRDefault="00D15707" w:rsidP="00D15707">
      <w:pPr>
        <w:autoSpaceDE w:val="0"/>
        <w:autoSpaceDN w:val="0"/>
        <w:adjustRightInd w:val="0"/>
        <w:ind w:right="55"/>
        <w:rPr>
          <w:rFonts w:ascii="Times New Roman" w:eastAsia="SimSun" w:hAnsi="Times New Roman" w:cs="Times New Roman"/>
          <w:sz w:val="26"/>
          <w:szCs w:val="26"/>
          <w:lang w:eastAsia="ru-RU"/>
        </w:rPr>
      </w:pPr>
      <w:r w:rsidRPr="00D15707">
        <w:rPr>
          <w:rFonts w:ascii="Times New Roman" w:eastAsia="SimSun" w:hAnsi="Times New Roman" w:cs="Times New Roman"/>
          <w:sz w:val="26"/>
          <w:szCs w:val="26"/>
          <w:lang w:eastAsia="ru-RU"/>
        </w:rPr>
        <w:t>ПОСТАНОВЛЯЮ:</w:t>
      </w:r>
    </w:p>
    <w:p w14:paraId="554973A9" w14:textId="77777777" w:rsidR="00D15707" w:rsidRPr="00D15707" w:rsidRDefault="00D15707" w:rsidP="00D15707">
      <w:pPr>
        <w:ind w:right="55" w:firstLine="708"/>
        <w:rPr>
          <w:rFonts w:ascii="Times New Roman" w:eastAsia="SimSun" w:hAnsi="Times New Roman" w:cs="Times New Roman"/>
          <w:sz w:val="26"/>
          <w:szCs w:val="26"/>
          <w:highlight w:val="yellow"/>
          <w:lang w:eastAsia="ru-RU"/>
        </w:rPr>
      </w:pPr>
    </w:p>
    <w:p w14:paraId="7DE6F7D4" w14:textId="77777777" w:rsidR="00D15707" w:rsidRPr="00D15707" w:rsidRDefault="00D15707" w:rsidP="00D15707">
      <w:pPr>
        <w:ind w:right="55" w:firstLine="709"/>
        <w:jc w:val="both"/>
        <w:rPr>
          <w:rFonts w:ascii="Times New Roman" w:eastAsia="SimSun" w:hAnsi="Times New Roman" w:cs="Times New Roman"/>
          <w:sz w:val="26"/>
          <w:szCs w:val="26"/>
          <w:lang w:eastAsia="ru-RU"/>
        </w:rPr>
      </w:pPr>
      <w:r w:rsidRPr="00D15707">
        <w:rPr>
          <w:rFonts w:ascii="Times New Roman" w:eastAsia="Times New Roman" w:hAnsi="Times New Roman" w:cs="Times New Roman"/>
          <w:sz w:val="26"/>
          <w:szCs w:val="26"/>
          <w:lang w:eastAsia="ru-RU"/>
        </w:rPr>
        <w:t xml:space="preserve">1. Утвердить </w:t>
      </w:r>
      <w:r w:rsidR="005502CD" w:rsidRPr="005502CD">
        <w:rPr>
          <w:rFonts w:ascii="Times New Roman" w:eastAsia="Times New Roman" w:hAnsi="Times New Roman" w:cs="Times New Roman"/>
          <w:sz w:val="26"/>
          <w:szCs w:val="26"/>
          <w:lang w:eastAsia="ru-RU"/>
        </w:rPr>
        <w:t xml:space="preserve">проект межевания </w:t>
      </w:r>
      <w:r w:rsidRPr="00D15707">
        <w:rPr>
          <w:rFonts w:ascii="Times New Roman" w:eastAsia="Times New Roman" w:hAnsi="Times New Roman" w:cs="Times New Roman"/>
          <w:sz w:val="26"/>
          <w:szCs w:val="26"/>
          <w:lang w:eastAsia="ru-RU"/>
        </w:rPr>
        <w:t xml:space="preserve">территории </w:t>
      </w:r>
      <w:r w:rsidR="000E04FE">
        <w:rPr>
          <w:rFonts w:ascii="Times New Roman" w:eastAsia="SimSun" w:hAnsi="Times New Roman" w:cs="Times New Roman"/>
          <w:sz w:val="26"/>
          <w:szCs w:val="26"/>
          <w:lang w:eastAsia="ru-RU"/>
        </w:rPr>
        <w:t>Садово</w:t>
      </w:r>
      <w:r w:rsidR="00E5670C">
        <w:rPr>
          <w:rFonts w:ascii="Times New Roman" w:eastAsia="SimSun" w:hAnsi="Times New Roman" w:cs="Times New Roman"/>
          <w:sz w:val="26"/>
          <w:szCs w:val="26"/>
          <w:lang w:eastAsia="ru-RU"/>
        </w:rPr>
        <w:t>дческого</w:t>
      </w:r>
      <w:r w:rsidR="000E04FE">
        <w:rPr>
          <w:rFonts w:ascii="Times New Roman" w:eastAsia="SimSun" w:hAnsi="Times New Roman" w:cs="Times New Roman"/>
          <w:sz w:val="26"/>
          <w:szCs w:val="26"/>
          <w:lang w:eastAsia="ru-RU"/>
        </w:rPr>
        <w:t xml:space="preserve"> некоммерческого товарищества</w:t>
      </w:r>
      <w:r w:rsidR="000E04FE" w:rsidRPr="00D15707">
        <w:rPr>
          <w:rFonts w:ascii="Times New Roman" w:eastAsia="SimSun" w:hAnsi="Times New Roman" w:cs="Times New Roman"/>
          <w:sz w:val="26"/>
          <w:szCs w:val="26"/>
          <w:lang w:eastAsia="ru-RU"/>
        </w:rPr>
        <w:t xml:space="preserve"> «</w:t>
      </w:r>
      <w:r w:rsidR="000E04FE">
        <w:rPr>
          <w:rFonts w:ascii="Times New Roman" w:eastAsia="SimSun" w:hAnsi="Times New Roman" w:cs="Times New Roman"/>
          <w:sz w:val="26"/>
          <w:szCs w:val="26"/>
          <w:lang w:eastAsia="ru-RU"/>
        </w:rPr>
        <w:t>Возрождение</w:t>
      </w:r>
      <w:r w:rsidR="000E04FE" w:rsidRPr="00D15707">
        <w:rPr>
          <w:rFonts w:ascii="Times New Roman" w:eastAsia="SimSun" w:hAnsi="Times New Roman" w:cs="Times New Roman"/>
          <w:sz w:val="26"/>
          <w:szCs w:val="26"/>
          <w:lang w:eastAsia="ru-RU"/>
        </w:rPr>
        <w:t>»</w:t>
      </w:r>
      <w:r w:rsidRPr="00D15707">
        <w:rPr>
          <w:rFonts w:ascii="Times New Roman" w:eastAsia="SimSun" w:hAnsi="Times New Roman" w:cs="Times New Roman"/>
          <w:sz w:val="26"/>
          <w:szCs w:val="26"/>
          <w:lang w:eastAsia="ru-RU"/>
        </w:rPr>
        <w:t xml:space="preserve"> (далее – </w:t>
      </w:r>
      <w:r w:rsidR="000E04FE">
        <w:rPr>
          <w:rFonts w:ascii="Times New Roman" w:eastAsia="SimSun" w:hAnsi="Times New Roman" w:cs="Times New Roman"/>
          <w:sz w:val="26"/>
          <w:szCs w:val="26"/>
          <w:lang w:eastAsia="ru-RU"/>
        </w:rPr>
        <w:t>СНТ «Возрождение</w:t>
      </w:r>
      <w:r w:rsidRPr="00D15707">
        <w:rPr>
          <w:rFonts w:ascii="Times New Roman" w:eastAsia="SimSun" w:hAnsi="Times New Roman" w:cs="Times New Roman"/>
          <w:sz w:val="26"/>
          <w:szCs w:val="26"/>
          <w:lang w:eastAsia="ru-RU"/>
        </w:rPr>
        <w:t xml:space="preserve">») </w:t>
      </w:r>
      <w:r w:rsidRPr="00D15707">
        <w:rPr>
          <w:rFonts w:ascii="Times New Roman" w:eastAsia="Times New Roman" w:hAnsi="Times New Roman" w:cs="Times New Roman"/>
          <w:sz w:val="26"/>
          <w:szCs w:val="26"/>
          <w:lang w:eastAsia="ru-RU"/>
        </w:rPr>
        <w:t xml:space="preserve">в </w:t>
      </w:r>
      <w:r w:rsidR="003E5D80">
        <w:rPr>
          <w:rFonts w:ascii="Times New Roman" w:eastAsia="Times New Roman" w:hAnsi="Times New Roman" w:cs="Times New Roman"/>
          <w:sz w:val="26"/>
          <w:szCs w:val="26"/>
          <w:lang w:eastAsia="ru-RU"/>
        </w:rPr>
        <w:t>границах</w:t>
      </w:r>
      <w:r w:rsidRPr="00D15707">
        <w:rPr>
          <w:rFonts w:ascii="Times New Roman" w:eastAsia="Times New Roman" w:hAnsi="Times New Roman" w:cs="Times New Roman"/>
          <w:sz w:val="26"/>
          <w:szCs w:val="26"/>
          <w:lang w:eastAsia="ru-RU"/>
        </w:rPr>
        <w:t xml:space="preserve"> </w:t>
      </w:r>
      <w:r w:rsidRPr="00D15707">
        <w:rPr>
          <w:rFonts w:ascii="Times New Roman" w:eastAsia="Times New Roman" w:hAnsi="Times New Roman" w:cs="Times New Roman"/>
          <w:color w:val="000000"/>
          <w:sz w:val="26"/>
          <w:szCs w:val="26"/>
          <w:lang w:eastAsia="ru-RU"/>
        </w:rPr>
        <w:t>земельного участка с кадастровым номером 86:08:0020</w:t>
      </w:r>
      <w:r w:rsidR="000E04FE">
        <w:rPr>
          <w:rFonts w:ascii="Times New Roman" w:eastAsia="Times New Roman" w:hAnsi="Times New Roman" w:cs="Times New Roman"/>
          <w:color w:val="000000"/>
          <w:sz w:val="26"/>
          <w:szCs w:val="26"/>
          <w:lang w:eastAsia="ru-RU"/>
        </w:rPr>
        <w:t>5</w:t>
      </w:r>
      <w:r w:rsidRPr="00D15707">
        <w:rPr>
          <w:rFonts w:ascii="Times New Roman" w:eastAsia="Times New Roman" w:hAnsi="Times New Roman" w:cs="Times New Roman"/>
          <w:color w:val="000000"/>
          <w:sz w:val="26"/>
          <w:szCs w:val="26"/>
          <w:lang w:eastAsia="ru-RU"/>
        </w:rPr>
        <w:t>01:</w:t>
      </w:r>
      <w:r w:rsidR="000E04FE">
        <w:rPr>
          <w:rFonts w:ascii="Times New Roman" w:eastAsia="Times New Roman" w:hAnsi="Times New Roman" w:cs="Times New Roman"/>
          <w:color w:val="000000"/>
          <w:sz w:val="26"/>
          <w:szCs w:val="26"/>
          <w:lang w:eastAsia="ru-RU"/>
        </w:rPr>
        <w:t>5115</w:t>
      </w:r>
      <w:r w:rsidRPr="00D15707">
        <w:rPr>
          <w:rFonts w:ascii="Times New Roman" w:eastAsia="Times New Roman" w:hAnsi="Times New Roman" w:cs="Times New Roman"/>
          <w:color w:val="000000"/>
          <w:sz w:val="26"/>
          <w:szCs w:val="26"/>
          <w:lang w:eastAsia="ru-RU"/>
        </w:rPr>
        <w:t xml:space="preserve">, </w:t>
      </w:r>
      <w:r w:rsidRPr="00D15707">
        <w:rPr>
          <w:rFonts w:ascii="Times New Roman" w:eastAsia="Times New Roman" w:hAnsi="Times New Roman" w:cs="Times New Roman"/>
          <w:sz w:val="26"/>
          <w:szCs w:val="26"/>
          <w:lang w:eastAsia="ru-RU"/>
        </w:rPr>
        <w:t xml:space="preserve">расположенного по адресу: Ханты-Мансийский автономный округ – Югра, муниципальный район Нефтеюганский, сельское поселение Сингапай, </w:t>
      </w:r>
      <w:r w:rsidR="000E04FE">
        <w:rPr>
          <w:rFonts w:ascii="Times New Roman" w:eastAsia="Times New Roman" w:hAnsi="Times New Roman" w:cs="Times New Roman"/>
          <w:sz w:val="26"/>
          <w:szCs w:val="26"/>
          <w:lang w:eastAsia="ru-RU"/>
        </w:rPr>
        <w:t xml:space="preserve">поселок Сингапай, </w:t>
      </w:r>
      <w:r w:rsidRPr="00D15707">
        <w:rPr>
          <w:rFonts w:ascii="Times New Roman" w:eastAsia="Times New Roman" w:hAnsi="Times New Roman" w:cs="Times New Roman"/>
          <w:sz w:val="26"/>
          <w:szCs w:val="26"/>
          <w:lang w:eastAsia="ru-RU"/>
        </w:rPr>
        <w:t xml:space="preserve">территория </w:t>
      </w:r>
      <w:r w:rsidR="000E04FE">
        <w:rPr>
          <w:rFonts w:ascii="Times New Roman" w:eastAsia="Times New Roman" w:hAnsi="Times New Roman" w:cs="Times New Roman"/>
          <w:sz w:val="26"/>
          <w:szCs w:val="26"/>
          <w:lang w:eastAsia="ru-RU"/>
        </w:rPr>
        <w:t>СНТ «Возрождение</w:t>
      </w:r>
      <w:r w:rsidRPr="00D15707">
        <w:rPr>
          <w:rFonts w:ascii="Times New Roman" w:eastAsia="Times New Roman" w:hAnsi="Times New Roman" w:cs="Times New Roman"/>
          <w:sz w:val="26"/>
          <w:szCs w:val="26"/>
          <w:lang w:eastAsia="ru-RU"/>
        </w:rPr>
        <w:t>» (приложение).</w:t>
      </w:r>
    </w:p>
    <w:p w14:paraId="20BE6D43" w14:textId="77777777" w:rsidR="00D15707" w:rsidRPr="00D15707" w:rsidRDefault="00D15707" w:rsidP="00D15707">
      <w:pPr>
        <w:tabs>
          <w:tab w:val="left" w:pos="993"/>
        </w:tabs>
        <w:ind w:right="55" w:firstLine="709"/>
        <w:jc w:val="both"/>
        <w:rPr>
          <w:rFonts w:ascii="Times New Roman" w:eastAsia="SimSun" w:hAnsi="Times New Roman" w:cs="Times New Roman"/>
          <w:sz w:val="26"/>
          <w:szCs w:val="26"/>
          <w:lang w:eastAsia="ru-RU"/>
        </w:rPr>
      </w:pPr>
      <w:r w:rsidRPr="00D15707">
        <w:rPr>
          <w:rFonts w:ascii="Times New Roman" w:eastAsia="SimSun" w:hAnsi="Times New Roman" w:cs="Times New Roman"/>
          <w:sz w:val="26"/>
          <w:szCs w:val="26"/>
          <w:lang w:eastAsia="ru-RU"/>
        </w:rPr>
        <w:t>2. Направить настоящее постановление в Комитет по градостроительству и землепользованию администрации Нефтеюганского района для размещения материалов документации</w:t>
      </w:r>
      <w:r w:rsidRPr="00D15707">
        <w:rPr>
          <w:rFonts w:ascii="Times New Roman" w:eastAsia="Times New Roman" w:hAnsi="Times New Roman" w:cs="Times New Roman"/>
          <w:sz w:val="26"/>
          <w:szCs w:val="26"/>
          <w:lang w:eastAsia="ru-RU"/>
        </w:rPr>
        <w:t xml:space="preserve"> по планировке территории </w:t>
      </w:r>
      <w:r w:rsidR="00EB7648">
        <w:rPr>
          <w:rFonts w:ascii="Times New Roman" w:eastAsia="Times New Roman" w:hAnsi="Times New Roman" w:cs="Times New Roman"/>
          <w:sz w:val="26"/>
          <w:szCs w:val="26"/>
          <w:lang w:eastAsia="ru-RU"/>
        </w:rPr>
        <w:t>СНТ «Возрождение»</w:t>
      </w:r>
      <w:r w:rsidRPr="00D15707">
        <w:rPr>
          <w:rFonts w:ascii="Times New Roman" w:eastAsia="SimSun" w:hAnsi="Times New Roman" w:cs="Times New Roman"/>
          <w:sz w:val="26"/>
          <w:szCs w:val="26"/>
          <w:lang w:eastAsia="ru-RU"/>
        </w:rPr>
        <w:t xml:space="preserve"> в информационной системе обеспечения градостроительной деятельности.</w:t>
      </w:r>
    </w:p>
    <w:p w14:paraId="447276E3" w14:textId="77777777" w:rsidR="00D15707" w:rsidRPr="00D15707" w:rsidRDefault="00D15707" w:rsidP="00D15707">
      <w:pPr>
        <w:tabs>
          <w:tab w:val="left" w:pos="993"/>
        </w:tabs>
        <w:ind w:right="55" w:firstLine="709"/>
        <w:jc w:val="both"/>
        <w:rPr>
          <w:rFonts w:ascii="Times New Roman" w:eastAsia="SimSun" w:hAnsi="Times New Roman" w:cs="Times New Roman"/>
          <w:sz w:val="26"/>
          <w:szCs w:val="26"/>
          <w:lang w:eastAsia="ru-RU"/>
        </w:rPr>
      </w:pPr>
      <w:r w:rsidRPr="00D15707">
        <w:rPr>
          <w:rFonts w:ascii="Times New Roman" w:eastAsia="SimSun" w:hAnsi="Times New Roman" w:cs="Times New Roman"/>
          <w:sz w:val="26"/>
          <w:szCs w:val="26"/>
          <w:lang w:eastAsia="ru-RU"/>
        </w:rPr>
        <w:t>3. Настоящее постановление подлежит опубликованию в бюллетене «</w:t>
      </w:r>
      <w:proofErr w:type="spellStart"/>
      <w:r w:rsidRPr="00D15707">
        <w:rPr>
          <w:rFonts w:ascii="Times New Roman" w:eastAsia="SimSun" w:hAnsi="Times New Roman" w:cs="Times New Roman"/>
          <w:sz w:val="26"/>
          <w:szCs w:val="26"/>
          <w:lang w:eastAsia="ru-RU"/>
        </w:rPr>
        <w:t>Сингапайский</w:t>
      </w:r>
      <w:proofErr w:type="spellEnd"/>
      <w:r w:rsidRPr="00D15707">
        <w:rPr>
          <w:rFonts w:ascii="Times New Roman" w:eastAsia="SimSun" w:hAnsi="Times New Roman" w:cs="Times New Roman"/>
          <w:sz w:val="26"/>
          <w:szCs w:val="26"/>
          <w:lang w:eastAsia="ru-RU"/>
        </w:rPr>
        <w:t xml:space="preserve"> вестник» и размещению на официальном сайте органов местного самоуправления сельского поселения Сингапай.</w:t>
      </w:r>
    </w:p>
    <w:p w14:paraId="7647AA3E" w14:textId="77777777" w:rsidR="00D15707" w:rsidRPr="00D15707" w:rsidRDefault="00D15707" w:rsidP="00D15707">
      <w:pPr>
        <w:tabs>
          <w:tab w:val="left" w:pos="993"/>
        </w:tabs>
        <w:ind w:right="55" w:firstLine="709"/>
        <w:jc w:val="both"/>
        <w:rPr>
          <w:rFonts w:ascii="Times New Roman" w:eastAsia="SimSun" w:hAnsi="Times New Roman" w:cs="Times New Roman"/>
          <w:sz w:val="26"/>
          <w:szCs w:val="26"/>
          <w:lang w:eastAsia="ru-RU"/>
        </w:rPr>
      </w:pPr>
      <w:r w:rsidRPr="00D15707">
        <w:rPr>
          <w:rFonts w:ascii="Times New Roman" w:eastAsia="SimSun" w:hAnsi="Times New Roman" w:cs="Times New Roman"/>
          <w:sz w:val="26"/>
          <w:szCs w:val="26"/>
          <w:lang w:eastAsia="ru-RU"/>
        </w:rPr>
        <w:t xml:space="preserve">4. Контроль за выполнением постановления оставляю за собой. </w:t>
      </w:r>
    </w:p>
    <w:p w14:paraId="365B0D2D" w14:textId="77777777" w:rsidR="00D15707" w:rsidRPr="00D15707" w:rsidRDefault="00D15707" w:rsidP="00D15707">
      <w:pPr>
        <w:tabs>
          <w:tab w:val="left" w:pos="993"/>
        </w:tabs>
        <w:ind w:right="55" w:firstLine="709"/>
        <w:jc w:val="both"/>
        <w:rPr>
          <w:rFonts w:ascii="Times New Roman" w:eastAsia="SimSun" w:hAnsi="Times New Roman" w:cs="Times New Roman"/>
          <w:sz w:val="26"/>
          <w:szCs w:val="26"/>
          <w:lang w:eastAsia="ru-RU"/>
        </w:rPr>
      </w:pPr>
    </w:p>
    <w:p w14:paraId="5E154C8A" w14:textId="11C8074B" w:rsidR="00D15707" w:rsidRPr="00D15707" w:rsidRDefault="00D15707" w:rsidP="00D15707">
      <w:pPr>
        <w:tabs>
          <w:tab w:val="left" w:pos="993"/>
        </w:tabs>
        <w:ind w:right="55"/>
        <w:rPr>
          <w:rFonts w:ascii="Times New Roman" w:eastAsia="SimSun" w:hAnsi="Times New Roman" w:cs="Times New Roman"/>
          <w:sz w:val="26"/>
          <w:szCs w:val="26"/>
          <w:lang w:eastAsia="ru-RU"/>
        </w:rPr>
      </w:pPr>
    </w:p>
    <w:p w14:paraId="72263820" w14:textId="77777777" w:rsidR="00D15707" w:rsidRPr="00D15707" w:rsidRDefault="00D15707" w:rsidP="00D15707">
      <w:pPr>
        <w:ind w:right="55"/>
        <w:rPr>
          <w:rFonts w:ascii="Times New Roman" w:eastAsia="SimSun" w:hAnsi="Times New Roman" w:cs="Times New Roman"/>
          <w:sz w:val="26"/>
          <w:szCs w:val="26"/>
          <w:lang w:eastAsia="ru-RU"/>
        </w:rPr>
      </w:pPr>
    </w:p>
    <w:p w14:paraId="3F441657" w14:textId="77777777" w:rsidR="00D15707" w:rsidRPr="00D15707" w:rsidRDefault="00D15707" w:rsidP="00D15707">
      <w:pPr>
        <w:tabs>
          <w:tab w:val="left" w:pos="0"/>
        </w:tabs>
        <w:ind w:right="55"/>
        <w:rPr>
          <w:rFonts w:ascii="Times New Roman" w:eastAsia="SimSun" w:hAnsi="Times New Roman" w:cs="Times New Roman"/>
          <w:sz w:val="26"/>
          <w:szCs w:val="26"/>
          <w:lang w:eastAsia="ru-RU"/>
        </w:rPr>
      </w:pPr>
      <w:r w:rsidRPr="00D15707">
        <w:rPr>
          <w:rFonts w:ascii="Times New Roman" w:eastAsia="SimSun" w:hAnsi="Times New Roman" w:cs="Times New Roman"/>
          <w:sz w:val="26"/>
          <w:szCs w:val="26"/>
          <w:lang w:eastAsia="ru-RU"/>
        </w:rPr>
        <w:t xml:space="preserve">Глава сельского поселения </w:t>
      </w:r>
      <w:r w:rsidRPr="00D15707">
        <w:rPr>
          <w:rFonts w:ascii="Times New Roman" w:eastAsia="SimSun" w:hAnsi="Times New Roman" w:cs="Times New Roman"/>
          <w:sz w:val="26"/>
          <w:szCs w:val="26"/>
          <w:lang w:eastAsia="ru-RU"/>
        </w:rPr>
        <w:tab/>
      </w:r>
      <w:r w:rsidRPr="00D15707">
        <w:rPr>
          <w:rFonts w:ascii="Times New Roman" w:eastAsia="SimSun" w:hAnsi="Times New Roman" w:cs="Times New Roman"/>
          <w:sz w:val="26"/>
          <w:szCs w:val="26"/>
          <w:lang w:eastAsia="ru-RU"/>
        </w:rPr>
        <w:tab/>
      </w:r>
      <w:r w:rsidRPr="00D15707">
        <w:rPr>
          <w:rFonts w:ascii="Times New Roman" w:eastAsia="SimSun" w:hAnsi="Times New Roman" w:cs="Times New Roman"/>
          <w:sz w:val="26"/>
          <w:szCs w:val="26"/>
          <w:lang w:eastAsia="ru-RU"/>
        </w:rPr>
        <w:tab/>
      </w:r>
      <w:r w:rsidRPr="00D15707">
        <w:rPr>
          <w:rFonts w:ascii="Times New Roman" w:eastAsia="SimSun" w:hAnsi="Times New Roman" w:cs="Times New Roman"/>
          <w:sz w:val="26"/>
          <w:szCs w:val="26"/>
          <w:lang w:eastAsia="ru-RU"/>
        </w:rPr>
        <w:tab/>
        <w:t xml:space="preserve">                </w:t>
      </w:r>
      <w:r w:rsidRPr="00D15707">
        <w:rPr>
          <w:rFonts w:ascii="Times New Roman" w:eastAsia="SimSun" w:hAnsi="Times New Roman" w:cs="Times New Roman"/>
          <w:sz w:val="26"/>
          <w:szCs w:val="26"/>
          <w:lang w:eastAsia="ru-RU"/>
        </w:rPr>
        <w:tab/>
        <w:t xml:space="preserve">    </w:t>
      </w:r>
      <w:proofErr w:type="spellStart"/>
      <w:r w:rsidRPr="00D15707">
        <w:rPr>
          <w:rFonts w:ascii="Times New Roman" w:eastAsia="SimSun" w:hAnsi="Times New Roman" w:cs="Times New Roman"/>
          <w:sz w:val="26"/>
          <w:szCs w:val="26"/>
          <w:lang w:eastAsia="ru-RU"/>
        </w:rPr>
        <w:t>В.Ю.Куликов</w:t>
      </w:r>
      <w:proofErr w:type="spellEnd"/>
    </w:p>
    <w:p w14:paraId="3219E50B" w14:textId="77777777" w:rsidR="00D15707" w:rsidRPr="00D15707" w:rsidRDefault="00D15707" w:rsidP="00D15707">
      <w:pPr>
        <w:jc w:val="center"/>
        <w:rPr>
          <w:rFonts w:ascii="Times New Roman" w:eastAsia="Calibri" w:hAnsi="Times New Roman" w:cs="Times New Roman"/>
          <w:sz w:val="28"/>
          <w:szCs w:val="28"/>
          <w:lang w:eastAsia="en-US"/>
        </w:rPr>
      </w:pPr>
    </w:p>
    <w:p w14:paraId="26749DE1" w14:textId="77777777" w:rsidR="00D15707" w:rsidRPr="00D15707" w:rsidRDefault="00DD5042" w:rsidP="00D15707">
      <w:pPr>
        <w:jc w:val="center"/>
        <w:rPr>
          <w:rFonts w:ascii="Times New Roman" w:eastAsia="SimSun" w:hAnsi="Times New Roman" w:cs="Times New Roman"/>
        </w:rPr>
      </w:pPr>
      <w:r w:rsidRPr="00DD5042">
        <w:rPr>
          <w:rFonts w:ascii="Arial" w:eastAsia="SimSun" w:hAnsi="Arial" w:cs="Arial"/>
          <w:noProof/>
          <w:lang w:eastAsia="ru-RU"/>
        </w:rPr>
        <w:lastRenderedPageBreak/>
        <mc:AlternateContent>
          <mc:Choice Requires="wps">
            <w:drawing>
              <wp:anchor distT="0" distB="0" distL="114300" distR="114300" simplePos="0" relativeHeight="251663872" behindDoc="0" locked="0" layoutInCell="1" allowOverlap="1" wp14:anchorId="3873C7CF" wp14:editId="4CC534D4">
                <wp:simplePos x="0" y="0"/>
                <wp:positionH relativeFrom="column">
                  <wp:posOffset>3881120</wp:posOffset>
                </wp:positionH>
                <wp:positionV relativeFrom="paragraph">
                  <wp:posOffset>-439420</wp:posOffset>
                </wp:positionV>
                <wp:extent cx="2352675" cy="922655"/>
                <wp:effectExtent l="1270" t="1270" r="0" b="0"/>
                <wp:wrapNone/>
                <wp:docPr id="55"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922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FFFFFF"/>
                              </a:solidFill>
                              <a:miter lim="800000"/>
                              <a:headEnd/>
                              <a:tailEnd/>
                            </a14:hiddenLine>
                          </a:ext>
                        </a:extLst>
                      </wps:spPr>
                      <wps:txbx>
                        <w:txbxContent>
                          <w:p w14:paraId="4E749F69" w14:textId="77777777" w:rsidR="00DD5042" w:rsidRPr="00DD5042" w:rsidRDefault="00DD5042" w:rsidP="00DD5042">
                            <w:pPr>
                              <w:rPr>
                                <w:rFonts w:ascii="Times New Roman" w:hAnsi="Times New Roman" w:cs="Times New Roman"/>
                              </w:rPr>
                            </w:pPr>
                            <w:r w:rsidRPr="00DD5042">
                              <w:rPr>
                                <w:rFonts w:ascii="Times New Roman" w:hAnsi="Times New Roman" w:cs="Times New Roman"/>
                              </w:rPr>
                              <w:t xml:space="preserve">Приложение </w:t>
                            </w:r>
                          </w:p>
                          <w:p w14:paraId="6B146113" w14:textId="77777777" w:rsidR="00DD5042" w:rsidRPr="00DD5042" w:rsidRDefault="00DD5042" w:rsidP="00DD5042">
                            <w:pPr>
                              <w:rPr>
                                <w:rFonts w:ascii="Times New Roman" w:hAnsi="Times New Roman" w:cs="Times New Roman"/>
                              </w:rPr>
                            </w:pPr>
                            <w:r w:rsidRPr="00DD5042">
                              <w:rPr>
                                <w:rFonts w:ascii="Times New Roman" w:hAnsi="Times New Roman" w:cs="Times New Roman"/>
                              </w:rPr>
                              <w:t>к постановлению администрации</w:t>
                            </w:r>
                          </w:p>
                          <w:p w14:paraId="07DCFF41" w14:textId="77777777" w:rsidR="00DD5042" w:rsidRPr="00DD5042" w:rsidRDefault="00DD5042" w:rsidP="00DD5042">
                            <w:pPr>
                              <w:rPr>
                                <w:rFonts w:ascii="Times New Roman" w:hAnsi="Times New Roman" w:cs="Times New Roman"/>
                              </w:rPr>
                            </w:pPr>
                            <w:r w:rsidRPr="00DD5042">
                              <w:rPr>
                                <w:rFonts w:ascii="Times New Roman" w:hAnsi="Times New Roman" w:cs="Times New Roman"/>
                              </w:rPr>
                              <w:t>сельского поселения Сингапай</w:t>
                            </w:r>
                          </w:p>
                          <w:p w14:paraId="44392313" w14:textId="77777777" w:rsidR="00DD5042" w:rsidRPr="00DD5042" w:rsidRDefault="00DD5042" w:rsidP="00DD5042">
                            <w:pPr>
                              <w:rPr>
                                <w:rFonts w:ascii="Times New Roman" w:hAnsi="Times New Roman" w:cs="Times New Roman"/>
                                <w:b/>
                                <w:bCs/>
                                <w:iCs/>
                                <w:lang w:eastAsia="ru-RU"/>
                              </w:rPr>
                            </w:pPr>
                            <w:r>
                              <w:rPr>
                                <w:rFonts w:ascii="Times New Roman" w:hAnsi="Times New Roman" w:cs="Times New Roman"/>
                              </w:rPr>
                              <w:t>от 2</w:t>
                            </w:r>
                            <w:r w:rsidRPr="00DD5042">
                              <w:rPr>
                                <w:rFonts w:ascii="Times New Roman" w:hAnsi="Times New Roman" w:cs="Times New Roman"/>
                              </w:rPr>
                              <w:t>1.1</w:t>
                            </w:r>
                            <w:r>
                              <w:rPr>
                                <w:rFonts w:ascii="Times New Roman" w:hAnsi="Times New Roman" w:cs="Times New Roman"/>
                              </w:rPr>
                              <w:t>1</w:t>
                            </w:r>
                            <w:r w:rsidRPr="00DD5042">
                              <w:rPr>
                                <w:rFonts w:ascii="Times New Roman" w:hAnsi="Times New Roman" w:cs="Times New Roman"/>
                              </w:rPr>
                              <w:t>.2025 №</w:t>
                            </w:r>
                            <w:r>
                              <w:rPr>
                                <w:rFonts w:ascii="Times New Roman" w:hAnsi="Times New Roman" w:cs="Times New Roman"/>
                              </w:rPr>
                              <w:t>428</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DEB0FB" id="_x0000_t202" coordsize="21600,21600" o:spt="202" path="m,l,21600r21600,l21600,xe">
                <v:stroke joinstyle="miter"/>
                <v:path gradientshapeok="t" o:connecttype="rect"/>
              </v:shapetype>
              <v:shape id="Надпись 6" o:spid="_x0000_s1026" type="#_x0000_t202" style="position:absolute;left:0;text-align:left;margin-left:305.6pt;margin-top:-34.6pt;width:185.25pt;height:72.65pt;z-index:251663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" filled="f" stroked="f" strokecolor="white" strokeweight=".5pt">
                <v:textbox>
                  <w:txbxContent>
                    <w:p w:rsidR="00DD5042" w:rsidRPr="00DD5042" w:rsidRDefault="00DD5042" w:rsidP="00DD5042">
                      <w:pPr>
                        <w:rPr>
                          <w:rFonts w:ascii="Times New Roman" w:hAnsi="Times New Roman" w:cs="Times New Roman"/>
                        </w:rPr>
                      </w:pPr>
                      <w:r w:rsidRPr="00DD5042">
                        <w:rPr>
                          <w:rFonts w:ascii="Times New Roman" w:hAnsi="Times New Roman" w:cs="Times New Roman"/>
                        </w:rPr>
                        <w:t xml:space="preserve">Приложение </w:t>
                      </w:r>
                    </w:p>
                    <w:p w:rsidR="00DD5042" w:rsidRPr="00DD5042" w:rsidRDefault="00DD5042" w:rsidP="00DD5042">
                      <w:pPr>
                        <w:rPr>
                          <w:rFonts w:ascii="Times New Roman" w:hAnsi="Times New Roman" w:cs="Times New Roman"/>
                        </w:rPr>
                      </w:pPr>
                      <w:r w:rsidRPr="00DD5042">
                        <w:rPr>
                          <w:rFonts w:ascii="Times New Roman" w:hAnsi="Times New Roman" w:cs="Times New Roman"/>
                        </w:rPr>
                        <w:t>к постановлению администрации</w:t>
                      </w:r>
                    </w:p>
                    <w:p w:rsidR="00DD5042" w:rsidRPr="00DD5042" w:rsidRDefault="00DD5042" w:rsidP="00DD5042">
                      <w:pPr>
                        <w:rPr>
                          <w:rFonts w:ascii="Times New Roman" w:hAnsi="Times New Roman" w:cs="Times New Roman"/>
                        </w:rPr>
                      </w:pPr>
                      <w:r w:rsidRPr="00DD5042">
                        <w:rPr>
                          <w:rFonts w:ascii="Times New Roman" w:hAnsi="Times New Roman" w:cs="Times New Roman"/>
                        </w:rPr>
                        <w:t>сельского поселения Сингапай</w:t>
                      </w:r>
                    </w:p>
                    <w:p w:rsidR="00DD5042" w:rsidRPr="00DD5042" w:rsidRDefault="00DD5042" w:rsidP="00DD5042">
                      <w:pPr>
                        <w:rPr>
                          <w:rFonts w:ascii="Times New Roman" w:hAnsi="Times New Roman" w:cs="Times New Roman"/>
                          <w:b/>
                          <w:bCs/>
                          <w:iCs/>
                          <w:lang w:eastAsia="ru-RU"/>
                        </w:rPr>
                      </w:pPr>
                      <w:r>
                        <w:rPr>
                          <w:rFonts w:ascii="Times New Roman" w:hAnsi="Times New Roman" w:cs="Times New Roman"/>
                        </w:rPr>
                        <w:t>от 2</w:t>
                      </w:r>
                      <w:r w:rsidRPr="00DD5042">
                        <w:rPr>
                          <w:rFonts w:ascii="Times New Roman" w:hAnsi="Times New Roman" w:cs="Times New Roman"/>
                        </w:rPr>
                        <w:t>1.1</w:t>
                      </w:r>
                      <w:r>
                        <w:rPr>
                          <w:rFonts w:ascii="Times New Roman" w:hAnsi="Times New Roman" w:cs="Times New Roman"/>
                        </w:rPr>
                        <w:t>1</w:t>
                      </w:r>
                      <w:r w:rsidRPr="00DD5042">
                        <w:rPr>
                          <w:rFonts w:ascii="Times New Roman" w:hAnsi="Times New Roman" w:cs="Times New Roman"/>
                        </w:rPr>
                        <w:t>.2025 №</w:t>
                      </w:r>
                      <w:r>
                        <w:rPr>
                          <w:rFonts w:ascii="Times New Roman" w:hAnsi="Times New Roman" w:cs="Times New Roman"/>
                        </w:rPr>
                        <w:t>428</w:t>
                      </w:r>
                    </w:p>
                  </w:txbxContent>
                </v:textbox>
              </v:shape>
            </w:pict>
          </mc:Fallback>
        </mc:AlternateContent>
      </w:r>
    </w:p>
    <w:p w14:paraId="62D99422" w14:textId="77777777" w:rsidR="00DD5042" w:rsidRDefault="00DD5042" w:rsidP="0050722B">
      <w:pPr>
        <w:jc w:val="center"/>
        <w:rPr>
          <w:rFonts w:ascii="Times New Roman" w:hAnsi="Times New Roman" w:cs="Times New Roman"/>
          <w:sz w:val="28"/>
          <w:szCs w:val="28"/>
        </w:rPr>
      </w:pPr>
    </w:p>
    <w:p w14:paraId="5014BC8F" w14:textId="77777777" w:rsidR="00C32063" w:rsidRPr="0050722B" w:rsidRDefault="0050722B" w:rsidP="0050722B">
      <w:pPr>
        <w:jc w:val="center"/>
        <w:rPr>
          <w:rFonts w:ascii="Times New Roman" w:hAnsi="Times New Roman" w:cs="Times New Roman"/>
          <w:sz w:val="28"/>
          <w:szCs w:val="28"/>
        </w:rPr>
      </w:pPr>
      <w:r>
        <w:rPr>
          <w:rFonts w:ascii="Times New Roman" w:hAnsi="Times New Roman" w:cs="Times New Roman"/>
          <w:sz w:val="28"/>
          <w:szCs w:val="28"/>
        </w:rPr>
        <w:t>О</w:t>
      </w:r>
      <w:r w:rsidR="00C32063" w:rsidRPr="0050722B">
        <w:rPr>
          <w:rFonts w:ascii="Times New Roman" w:hAnsi="Times New Roman" w:cs="Times New Roman"/>
          <w:sz w:val="28"/>
          <w:szCs w:val="28"/>
        </w:rPr>
        <w:t>бщество с ограниченной ответственностью</w:t>
      </w:r>
    </w:p>
    <w:p w14:paraId="46929C7B" w14:textId="77777777" w:rsidR="00C32063" w:rsidRPr="002D7A93" w:rsidRDefault="00C32063" w:rsidP="00785C47">
      <w:pPr>
        <w:pStyle w:val="affffffc"/>
        <w:ind w:firstLine="0"/>
        <w:jc w:val="center"/>
        <w:rPr>
          <w:rFonts w:ascii="Times New Roman" w:hAnsi="Times New Roman" w:cs="Times New Roman"/>
          <w:b w:val="0"/>
          <w:sz w:val="28"/>
          <w:szCs w:val="28"/>
        </w:rPr>
      </w:pPr>
      <w:r w:rsidRPr="002D7A93">
        <w:rPr>
          <w:rFonts w:ascii="Times New Roman" w:hAnsi="Times New Roman" w:cs="Times New Roman"/>
          <w:b w:val="0"/>
          <w:sz w:val="28"/>
          <w:szCs w:val="28"/>
        </w:rPr>
        <w:t>«Первая Кадастровая Компания»</w:t>
      </w:r>
    </w:p>
    <w:p w14:paraId="0189EF0F" w14:textId="77777777" w:rsidR="00C32063" w:rsidRPr="002D7A93" w:rsidRDefault="00C32063" w:rsidP="00785C47">
      <w:pPr>
        <w:overflowPunct w:val="0"/>
        <w:autoSpaceDE w:val="0"/>
        <w:jc w:val="center"/>
        <w:textAlignment w:val="baseline"/>
        <w:rPr>
          <w:rFonts w:ascii="Times New Roman" w:eastAsia="Arial" w:hAnsi="Times New Roman" w:cs="Times New Roman"/>
          <w:bCs/>
          <w:kern w:val="1"/>
          <w:sz w:val="20"/>
          <w:szCs w:val="20"/>
          <w:lang w:eastAsia="ru-RU"/>
        </w:rPr>
      </w:pPr>
    </w:p>
    <w:p w14:paraId="23A4B3CB" w14:textId="77777777" w:rsidR="00C32063" w:rsidRPr="002D7A93" w:rsidRDefault="00C32063" w:rsidP="00785C47">
      <w:pPr>
        <w:overflowPunct w:val="0"/>
        <w:autoSpaceDE w:val="0"/>
        <w:jc w:val="center"/>
        <w:textAlignment w:val="baseline"/>
        <w:rPr>
          <w:rFonts w:ascii="Times New Roman" w:eastAsia="Arial" w:hAnsi="Times New Roman" w:cs="Times New Roman"/>
          <w:bCs/>
          <w:kern w:val="1"/>
          <w:sz w:val="20"/>
          <w:szCs w:val="20"/>
          <w:lang w:eastAsia="ru-RU"/>
        </w:rPr>
      </w:pPr>
    </w:p>
    <w:p w14:paraId="00924612" w14:textId="77777777" w:rsidR="00C32063" w:rsidRPr="002D7A93" w:rsidRDefault="00C32063" w:rsidP="00785C47">
      <w:pPr>
        <w:overflowPunct w:val="0"/>
        <w:autoSpaceDE w:val="0"/>
        <w:jc w:val="center"/>
        <w:textAlignment w:val="baseline"/>
        <w:rPr>
          <w:rFonts w:ascii="Times New Roman" w:eastAsia="Cambria" w:hAnsi="Times New Roman" w:cs="Times New Roman"/>
          <w:noProof/>
          <w:sz w:val="36"/>
          <w:szCs w:val="36"/>
          <w:lang w:eastAsia="ru-RU"/>
        </w:rPr>
      </w:pPr>
    </w:p>
    <w:p w14:paraId="0696DEEC" w14:textId="77777777" w:rsidR="00C32063" w:rsidRPr="002D7A93" w:rsidRDefault="00C32063" w:rsidP="00785C47">
      <w:pPr>
        <w:overflowPunct w:val="0"/>
        <w:autoSpaceDE w:val="0"/>
        <w:jc w:val="center"/>
        <w:textAlignment w:val="baseline"/>
        <w:rPr>
          <w:rFonts w:ascii="Times New Roman" w:eastAsia="Cambria" w:hAnsi="Times New Roman" w:cs="Times New Roman"/>
          <w:noProof/>
          <w:sz w:val="36"/>
          <w:szCs w:val="36"/>
          <w:lang w:eastAsia="ru-RU"/>
        </w:rPr>
      </w:pPr>
    </w:p>
    <w:p w14:paraId="64F2AC4F" w14:textId="77777777" w:rsidR="00C32063" w:rsidRPr="002D7A93" w:rsidRDefault="00C32063" w:rsidP="00785C47">
      <w:pPr>
        <w:overflowPunct w:val="0"/>
        <w:autoSpaceDE w:val="0"/>
        <w:jc w:val="center"/>
        <w:textAlignment w:val="baseline"/>
        <w:rPr>
          <w:rFonts w:ascii="Times New Roman" w:eastAsia="Cambria" w:hAnsi="Times New Roman" w:cs="Times New Roman"/>
          <w:noProof/>
          <w:sz w:val="36"/>
          <w:szCs w:val="36"/>
          <w:lang w:eastAsia="ru-RU"/>
        </w:rPr>
      </w:pPr>
    </w:p>
    <w:p w14:paraId="4CC9329A" w14:textId="77777777" w:rsidR="00C32063" w:rsidRPr="002D7A93" w:rsidRDefault="00C32063" w:rsidP="00785C47">
      <w:pPr>
        <w:overflowPunct w:val="0"/>
        <w:autoSpaceDE w:val="0"/>
        <w:jc w:val="center"/>
        <w:textAlignment w:val="baseline"/>
        <w:rPr>
          <w:rFonts w:ascii="Times New Roman" w:eastAsia="Cambria" w:hAnsi="Times New Roman" w:cs="Times New Roman"/>
          <w:noProof/>
          <w:sz w:val="36"/>
          <w:szCs w:val="36"/>
          <w:lang w:eastAsia="ru-RU"/>
        </w:rPr>
      </w:pPr>
    </w:p>
    <w:p w14:paraId="5DA72352" w14:textId="77777777" w:rsidR="00C32063" w:rsidRPr="002D7A93" w:rsidRDefault="00C32063" w:rsidP="00785C47">
      <w:pPr>
        <w:overflowPunct w:val="0"/>
        <w:autoSpaceDE w:val="0"/>
        <w:jc w:val="center"/>
        <w:textAlignment w:val="baseline"/>
        <w:rPr>
          <w:rFonts w:ascii="Times New Roman" w:eastAsia="Cambria" w:hAnsi="Times New Roman" w:cs="Times New Roman"/>
          <w:noProof/>
          <w:sz w:val="36"/>
          <w:szCs w:val="36"/>
          <w:lang w:eastAsia="ru-RU"/>
        </w:rPr>
      </w:pPr>
    </w:p>
    <w:p w14:paraId="7002F7C6" w14:textId="77777777" w:rsidR="00C32063" w:rsidRPr="002D7A93" w:rsidRDefault="00C32063" w:rsidP="00785C47">
      <w:pPr>
        <w:overflowPunct w:val="0"/>
        <w:autoSpaceDE w:val="0"/>
        <w:jc w:val="center"/>
        <w:textAlignment w:val="baseline"/>
        <w:rPr>
          <w:rFonts w:ascii="Times New Roman" w:eastAsia="Cambria" w:hAnsi="Times New Roman" w:cs="Times New Roman"/>
          <w:noProof/>
          <w:sz w:val="36"/>
          <w:szCs w:val="36"/>
          <w:lang w:eastAsia="ru-RU"/>
        </w:rPr>
      </w:pPr>
    </w:p>
    <w:p w14:paraId="3CE851DA" w14:textId="77777777" w:rsidR="005502CD" w:rsidRDefault="00A400EC" w:rsidP="00A400EC">
      <w:pPr>
        <w:overflowPunct w:val="0"/>
        <w:autoSpaceDE w:val="0"/>
        <w:ind w:right="-3"/>
        <w:jc w:val="center"/>
        <w:textAlignment w:val="baseline"/>
        <w:rPr>
          <w:rFonts w:ascii="Times New Roman" w:eastAsia="Cambria" w:hAnsi="Times New Roman" w:cs="Times New Roman"/>
          <w:noProof/>
          <w:sz w:val="32"/>
          <w:szCs w:val="36"/>
          <w:lang w:eastAsia="ru-RU"/>
        </w:rPr>
      </w:pPr>
      <w:r w:rsidRPr="002D7A93">
        <w:rPr>
          <w:rFonts w:ascii="Times New Roman" w:eastAsia="Cambria" w:hAnsi="Times New Roman" w:cs="Times New Roman"/>
          <w:noProof/>
          <w:sz w:val="32"/>
          <w:szCs w:val="36"/>
          <w:lang w:eastAsia="ru-RU"/>
        </w:rPr>
        <w:t xml:space="preserve">Проект межевания </w:t>
      </w:r>
    </w:p>
    <w:p w14:paraId="3798F9D4" w14:textId="77777777" w:rsidR="003E5D80" w:rsidRDefault="00A400EC" w:rsidP="00A400EC">
      <w:pPr>
        <w:overflowPunct w:val="0"/>
        <w:autoSpaceDE w:val="0"/>
        <w:ind w:right="-3"/>
        <w:jc w:val="center"/>
        <w:textAlignment w:val="baseline"/>
        <w:rPr>
          <w:rFonts w:ascii="Times New Roman" w:eastAsia="Cambria" w:hAnsi="Times New Roman" w:cs="Times New Roman"/>
          <w:noProof/>
          <w:sz w:val="32"/>
          <w:szCs w:val="36"/>
          <w:lang w:eastAsia="ru-RU"/>
        </w:rPr>
      </w:pPr>
      <w:r w:rsidRPr="002D7A93">
        <w:rPr>
          <w:rFonts w:ascii="Times New Roman" w:eastAsia="Cambria" w:hAnsi="Times New Roman" w:cs="Times New Roman"/>
          <w:noProof/>
          <w:sz w:val="32"/>
          <w:szCs w:val="36"/>
          <w:lang w:eastAsia="ru-RU"/>
        </w:rPr>
        <w:t>территории</w:t>
      </w:r>
      <w:r w:rsidR="003E5D80">
        <w:rPr>
          <w:rFonts w:ascii="Times New Roman" w:eastAsia="Cambria" w:hAnsi="Times New Roman" w:cs="Times New Roman"/>
          <w:noProof/>
          <w:sz w:val="32"/>
          <w:szCs w:val="36"/>
          <w:lang w:eastAsia="ru-RU"/>
        </w:rPr>
        <w:t xml:space="preserve"> </w:t>
      </w:r>
      <w:r w:rsidRPr="002D7A93">
        <w:rPr>
          <w:rFonts w:ascii="Times New Roman" w:eastAsia="Cambria" w:hAnsi="Times New Roman" w:cs="Times New Roman"/>
          <w:noProof/>
          <w:sz w:val="32"/>
          <w:szCs w:val="36"/>
          <w:lang w:eastAsia="ru-RU"/>
        </w:rPr>
        <w:t>СНТ «Возрождение»</w:t>
      </w:r>
      <w:r w:rsidR="003E5D80">
        <w:rPr>
          <w:rFonts w:ascii="Times New Roman" w:eastAsia="Cambria" w:hAnsi="Times New Roman" w:cs="Times New Roman"/>
          <w:noProof/>
          <w:sz w:val="32"/>
          <w:szCs w:val="36"/>
          <w:lang w:eastAsia="ru-RU"/>
        </w:rPr>
        <w:t xml:space="preserve"> </w:t>
      </w:r>
    </w:p>
    <w:p w14:paraId="02B5077F" w14:textId="77777777" w:rsidR="00A400EC" w:rsidRPr="002D7A93" w:rsidRDefault="00A400EC" w:rsidP="00A400EC">
      <w:pPr>
        <w:overflowPunct w:val="0"/>
        <w:autoSpaceDE w:val="0"/>
        <w:ind w:right="-3"/>
        <w:jc w:val="center"/>
        <w:textAlignment w:val="baseline"/>
        <w:rPr>
          <w:rFonts w:ascii="Times New Roman" w:hAnsi="Times New Roman" w:cs="Times New Roman"/>
          <w:sz w:val="32"/>
          <w:szCs w:val="32"/>
          <w:lang w:eastAsia="ru-RU"/>
        </w:rPr>
      </w:pPr>
    </w:p>
    <w:p w14:paraId="75ED3F91" w14:textId="77777777" w:rsidR="00A400EC" w:rsidRPr="002D7A93" w:rsidRDefault="00A400EC" w:rsidP="00A400EC">
      <w:pPr>
        <w:overflowPunct w:val="0"/>
        <w:autoSpaceDE w:val="0"/>
        <w:ind w:right="-3"/>
        <w:jc w:val="center"/>
        <w:textAlignment w:val="baseline"/>
        <w:rPr>
          <w:rFonts w:ascii="Times New Roman" w:hAnsi="Times New Roman" w:cs="Times New Roman"/>
          <w:sz w:val="32"/>
          <w:szCs w:val="32"/>
          <w:lang w:eastAsia="ru-RU"/>
        </w:rPr>
      </w:pPr>
    </w:p>
    <w:p w14:paraId="29AC92DE" w14:textId="77777777" w:rsidR="00C32063" w:rsidRPr="002D7A93" w:rsidRDefault="00C32063" w:rsidP="00785C47">
      <w:pPr>
        <w:overflowPunct w:val="0"/>
        <w:autoSpaceDE w:val="0"/>
        <w:ind w:right="-3"/>
        <w:jc w:val="center"/>
        <w:textAlignment w:val="baseline"/>
        <w:rPr>
          <w:rFonts w:ascii="Times New Roman" w:hAnsi="Times New Roman" w:cs="Times New Roman"/>
          <w:sz w:val="32"/>
          <w:szCs w:val="32"/>
          <w:lang w:eastAsia="ru-RU"/>
        </w:rPr>
      </w:pPr>
      <w:r w:rsidRPr="002D7A93">
        <w:rPr>
          <w:rFonts w:ascii="Times New Roman" w:hAnsi="Times New Roman" w:cs="Times New Roman"/>
          <w:sz w:val="32"/>
          <w:szCs w:val="32"/>
          <w:lang w:eastAsia="ru-RU"/>
        </w:rPr>
        <w:t xml:space="preserve">Том </w:t>
      </w:r>
      <w:r w:rsidR="005502CD" w:rsidRPr="002D7A93">
        <w:rPr>
          <w:rFonts w:ascii="Times New Roman" w:hAnsi="Times New Roman" w:cs="Times New Roman"/>
          <w:sz w:val="32"/>
          <w:szCs w:val="32"/>
          <w:lang w:eastAsia="ru-RU"/>
        </w:rPr>
        <w:t>I</w:t>
      </w:r>
    </w:p>
    <w:p w14:paraId="5C8B1C7F" w14:textId="77777777" w:rsidR="00C32063" w:rsidRPr="002D7A93" w:rsidRDefault="00C32063" w:rsidP="00785C47">
      <w:pPr>
        <w:overflowPunct w:val="0"/>
        <w:autoSpaceDE w:val="0"/>
        <w:jc w:val="center"/>
        <w:textAlignment w:val="baseline"/>
        <w:rPr>
          <w:rFonts w:ascii="Times New Roman" w:hAnsi="Times New Roman" w:cs="Times New Roman"/>
          <w:i/>
          <w:sz w:val="32"/>
          <w:szCs w:val="32"/>
          <w:lang w:eastAsia="ru-RU"/>
        </w:rPr>
      </w:pPr>
    </w:p>
    <w:p w14:paraId="5FD129C6" w14:textId="77777777" w:rsidR="00C32063" w:rsidRPr="002D7A93" w:rsidRDefault="00C32063" w:rsidP="00785C47">
      <w:pPr>
        <w:overflowPunct w:val="0"/>
        <w:autoSpaceDE w:val="0"/>
        <w:ind w:right="-3"/>
        <w:jc w:val="center"/>
        <w:textAlignment w:val="baseline"/>
        <w:rPr>
          <w:rFonts w:ascii="Times New Roman" w:hAnsi="Times New Roman" w:cs="Times New Roman"/>
          <w:i/>
          <w:sz w:val="32"/>
          <w:szCs w:val="32"/>
          <w:lang w:eastAsia="ru-RU"/>
        </w:rPr>
      </w:pPr>
      <w:r w:rsidRPr="002D7A93">
        <w:rPr>
          <w:rFonts w:ascii="Times New Roman" w:hAnsi="Times New Roman" w:cs="Times New Roman"/>
          <w:i/>
          <w:sz w:val="32"/>
          <w:szCs w:val="32"/>
          <w:lang w:eastAsia="ru-RU"/>
        </w:rPr>
        <w:t>ПРОЕКТ МЕЖЕВАНИЯ ТЕРРИТОРИИ</w:t>
      </w:r>
    </w:p>
    <w:p w14:paraId="763C7182" w14:textId="77777777" w:rsidR="00C32063" w:rsidRPr="002D7A93" w:rsidRDefault="00C32063" w:rsidP="00785C47">
      <w:pPr>
        <w:overflowPunct w:val="0"/>
        <w:autoSpaceDE w:val="0"/>
        <w:ind w:right="-3"/>
        <w:jc w:val="center"/>
        <w:textAlignment w:val="baseline"/>
        <w:rPr>
          <w:rFonts w:ascii="Times New Roman" w:hAnsi="Times New Roman" w:cs="Times New Roman"/>
          <w:sz w:val="32"/>
          <w:szCs w:val="32"/>
          <w:lang w:eastAsia="ru-RU"/>
        </w:rPr>
      </w:pPr>
    </w:p>
    <w:p w14:paraId="07DB8D9A" w14:textId="77777777" w:rsidR="00C32063" w:rsidRPr="002D7A93" w:rsidRDefault="00C32063" w:rsidP="00785C47">
      <w:pPr>
        <w:overflowPunct w:val="0"/>
        <w:autoSpaceDE w:val="0"/>
        <w:ind w:right="-3"/>
        <w:jc w:val="center"/>
        <w:textAlignment w:val="baseline"/>
        <w:rPr>
          <w:rFonts w:ascii="Times New Roman" w:hAnsi="Times New Roman" w:cs="Times New Roman"/>
          <w:sz w:val="28"/>
          <w:szCs w:val="28"/>
          <w:lang w:eastAsia="ru-RU"/>
        </w:rPr>
      </w:pPr>
      <w:r w:rsidRPr="002D7A93">
        <w:rPr>
          <w:rFonts w:ascii="Times New Roman" w:hAnsi="Times New Roman" w:cs="Times New Roman"/>
          <w:sz w:val="28"/>
          <w:szCs w:val="28"/>
          <w:lang w:eastAsia="ru-RU"/>
        </w:rPr>
        <w:t>Основная часть проекта</w:t>
      </w:r>
    </w:p>
    <w:p w14:paraId="0CD40CB6" w14:textId="77777777" w:rsidR="00C32063" w:rsidRPr="002D7A93" w:rsidRDefault="00C32063" w:rsidP="00785C47">
      <w:pPr>
        <w:overflowPunct w:val="0"/>
        <w:autoSpaceDE w:val="0"/>
        <w:ind w:right="-3"/>
        <w:jc w:val="center"/>
        <w:textAlignment w:val="baseline"/>
        <w:rPr>
          <w:rFonts w:ascii="Times New Roman" w:hAnsi="Times New Roman" w:cs="Times New Roman"/>
          <w:sz w:val="28"/>
          <w:szCs w:val="28"/>
          <w:lang w:eastAsia="ru-RU"/>
        </w:rPr>
      </w:pPr>
    </w:p>
    <w:p w14:paraId="3DF86BB2" w14:textId="77777777" w:rsidR="00C32063" w:rsidRPr="002D7A93" w:rsidRDefault="00C32063" w:rsidP="00785C47">
      <w:pPr>
        <w:overflowPunct w:val="0"/>
        <w:autoSpaceDE w:val="0"/>
        <w:ind w:right="-3"/>
        <w:jc w:val="center"/>
        <w:textAlignment w:val="baseline"/>
        <w:rPr>
          <w:rFonts w:ascii="Times New Roman" w:hAnsi="Times New Roman" w:cs="Times New Roman"/>
          <w:sz w:val="28"/>
          <w:szCs w:val="28"/>
          <w:lang w:eastAsia="ru-RU"/>
        </w:rPr>
      </w:pPr>
      <w:r w:rsidRPr="002D7A93">
        <w:rPr>
          <w:rFonts w:ascii="Times New Roman" w:hAnsi="Times New Roman" w:cs="Times New Roman"/>
          <w:sz w:val="28"/>
          <w:szCs w:val="28"/>
          <w:lang w:eastAsia="ru-RU"/>
        </w:rPr>
        <w:t>Текстовая часть</w:t>
      </w:r>
    </w:p>
    <w:p w14:paraId="7E4873BC" w14:textId="77777777" w:rsidR="00C32063" w:rsidRPr="002D7A93" w:rsidRDefault="00C32063" w:rsidP="00785C47">
      <w:pPr>
        <w:ind w:right="-3"/>
        <w:jc w:val="center"/>
        <w:rPr>
          <w:rFonts w:ascii="Times New Roman" w:eastAsia="Arial" w:hAnsi="Times New Roman" w:cs="Times New Roman"/>
          <w:bCs/>
          <w:kern w:val="1"/>
          <w:sz w:val="20"/>
          <w:szCs w:val="20"/>
          <w:lang w:eastAsia="ru-RU"/>
        </w:rPr>
      </w:pPr>
    </w:p>
    <w:p w14:paraId="3C8CFEF7" w14:textId="77777777" w:rsidR="00C32063" w:rsidRPr="002D7A93" w:rsidRDefault="00C32063" w:rsidP="00785C47">
      <w:pPr>
        <w:ind w:right="-3"/>
        <w:jc w:val="center"/>
        <w:rPr>
          <w:rFonts w:ascii="Times New Roman" w:eastAsia="Arial" w:hAnsi="Times New Roman" w:cs="Times New Roman"/>
          <w:bCs/>
          <w:kern w:val="1"/>
          <w:sz w:val="20"/>
          <w:szCs w:val="20"/>
          <w:lang w:eastAsia="ru-RU"/>
        </w:rPr>
      </w:pPr>
      <w:r w:rsidRPr="002D7A93">
        <w:rPr>
          <w:rFonts w:ascii="Times New Roman" w:eastAsia="Arial" w:hAnsi="Times New Roman" w:cs="Times New Roman"/>
          <w:bCs/>
          <w:kern w:val="1"/>
          <w:sz w:val="20"/>
          <w:szCs w:val="20"/>
          <w:lang w:eastAsia="ru-RU"/>
        </w:rPr>
        <w:t xml:space="preserve">Шифр: </w:t>
      </w:r>
      <w:bookmarkStart w:id="0" w:name="_Hlk191117211"/>
      <w:bookmarkStart w:id="1" w:name="_Hlk103884237"/>
      <w:r w:rsidR="00A400EC" w:rsidRPr="002D7A93">
        <w:rPr>
          <w:rFonts w:ascii="Times New Roman" w:eastAsia="Arial" w:hAnsi="Times New Roman" w:cs="Times New Roman"/>
          <w:bCs/>
          <w:kern w:val="1"/>
          <w:sz w:val="20"/>
          <w:szCs w:val="20"/>
          <w:lang w:eastAsia="ru-RU"/>
        </w:rPr>
        <w:t>02</w:t>
      </w:r>
      <w:r w:rsidR="00D135F8" w:rsidRPr="002D7A93">
        <w:rPr>
          <w:rFonts w:ascii="Times New Roman" w:eastAsia="Arial" w:hAnsi="Times New Roman" w:cs="Times New Roman"/>
          <w:bCs/>
          <w:kern w:val="1"/>
          <w:sz w:val="20"/>
          <w:szCs w:val="20"/>
          <w:lang w:eastAsia="ru-RU"/>
        </w:rPr>
        <w:t>_2</w:t>
      </w:r>
      <w:r w:rsidR="00A400EC" w:rsidRPr="002D7A93">
        <w:rPr>
          <w:rFonts w:ascii="Times New Roman" w:eastAsia="Arial" w:hAnsi="Times New Roman" w:cs="Times New Roman"/>
          <w:bCs/>
          <w:kern w:val="1"/>
          <w:sz w:val="20"/>
          <w:szCs w:val="20"/>
          <w:lang w:eastAsia="ru-RU"/>
        </w:rPr>
        <w:t>5</w:t>
      </w:r>
      <w:r w:rsidR="00785C47" w:rsidRPr="002D7A93">
        <w:rPr>
          <w:rFonts w:ascii="Times New Roman" w:eastAsia="Arial" w:hAnsi="Times New Roman" w:cs="Times New Roman"/>
          <w:bCs/>
          <w:kern w:val="1"/>
          <w:sz w:val="20"/>
          <w:szCs w:val="20"/>
          <w:lang w:eastAsia="ru-RU"/>
        </w:rPr>
        <w:t>-</w:t>
      </w:r>
      <w:bookmarkEnd w:id="0"/>
      <w:r w:rsidR="00785C47" w:rsidRPr="002D7A93">
        <w:rPr>
          <w:rFonts w:ascii="Times New Roman" w:eastAsia="Arial" w:hAnsi="Times New Roman" w:cs="Times New Roman"/>
          <w:bCs/>
          <w:kern w:val="1"/>
          <w:sz w:val="20"/>
          <w:szCs w:val="20"/>
          <w:lang w:eastAsia="ru-RU"/>
        </w:rPr>
        <w:t>ППТ и ПМТ</w:t>
      </w:r>
      <w:r w:rsidRPr="002D7A93">
        <w:rPr>
          <w:rFonts w:ascii="Times New Roman" w:eastAsia="Arial" w:hAnsi="Times New Roman" w:cs="Times New Roman"/>
          <w:bCs/>
          <w:kern w:val="1"/>
          <w:sz w:val="20"/>
          <w:szCs w:val="20"/>
          <w:lang w:eastAsia="ru-RU"/>
        </w:rPr>
        <w:t>.ТЧ-3</w:t>
      </w:r>
      <w:bookmarkEnd w:id="1"/>
    </w:p>
    <w:p w14:paraId="081E1364" w14:textId="77777777" w:rsidR="00C32063" w:rsidRPr="002D7A93" w:rsidRDefault="00C32063" w:rsidP="00785C47">
      <w:pPr>
        <w:tabs>
          <w:tab w:val="left" w:pos="5700"/>
        </w:tabs>
        <w:ind w:right="-3"/>
        <w:jc w:val="center"/>
        <w:rPr>
          <w:rFonts w:ascii="Times New Roman" w:hAnsi="Times New Roman" w:cs="Times New Roman"/>
          <w:sz w:val="20"/>
          <w:szCs w:val="20"/>
          <w:lang w:eastAsia="ru-RU"/>
        </w:rPr>
      </w:pPr>
    </w:p>
    <w:p w14:paraId="04DA85A6" w14:textId="77777777" w:rsidR="00C32063" w:rsidRPr="002D7A93" w:rsidRDefault="005502CD" w:rsidP="00785C47">
      <w:pPr>
        <w:tabs>
          <w:tab w:val="left" w:pos="5700"/>
        </w:tabs>
        <w:ind w:right="-3"/>
        <w:jc w:val="center"/>
        <w:rPr>
          <w:rFonts w:ascii="Times New Roman" w:hAnsi="Times New Roman" w:cs="Times New Roman"/>
          <w:sz w:val="20"/>
          <w:szCs w:val="20"/>
          <w:lang w:eastAsia="ru-RU"/>
        </w:rPr>
      </w:pPr>
      <w:r w:rsidRPr="002D7A93">
        <w:rPr>
          <w:rFonts w:ascii="Times New Roman" w:hAnsi="Times New Roman" w:cs="Times New Roman"/>
          <w:noProof/>
          <w:lang w:eastAsia="ru-RU"/>
        </w:rPr>
        <mc:AlternateContent>
          <mc:Choice Requires="wps">
            <w:drawing>
              <wp:anchor distT="4294967290" distB="4294967290" distL="114300" distR="114300" simplePos="0" relativeHeight="251657728" behindDoc="0" locked="0" layoutInCell="1" allowOverlap="1" wp14:anchorId="448880AF" wp14:editId="43BD80FB">
                <wp:simplePos x="0" y="0"/>
                <wp:positionH relativeFrom="column">
                  <wp:posOffset>-5715</wp:posOffset>
                </wp:positionH>
                <wp:positionV relativeFrom="paragraph">
                  <wp:posOffset>120649</wp:posOffset>
                </wp:positionV>
                <wp:extent cx="5818505" cy="0"/>
                <wp:effectExtent l="0" t="0" r="10795" b="0"/>
                <wp:wrapNone/>
                <wp:docPr id="37"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85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DF3268" id="Line 3" o:spid="_x0000_s1026" style="position:absolute;flip:y;z-index:251657728;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45pt,9.5pt" to="457.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"/>
            </w:pict>
          </mc:Fallback>
        </mc:AlternateContent>
      </w:r>
    </w:p>
    <w:p w14:paraId="4E45EC1F" w14:textId="77777777" w:rsidR="00C32063" w:rsidRPr="002D7A93" w:rsidRDefault="00C32063" w:rsidP="00785C47">
      <w:pPr>
        <w:tabs>
          <w:tab w:val="left" w:pos="5700"/>
        </w:tabs>
        <w:ind w:right="-3"/>
        <w:jc w:val="center"/>
        <w:rPr>
          <w:rFonts w:ascii="Times New Roman" w:hAnsi="Times New Roman" w:cs="Times New Roman"/>
          <w:sz w:val="20"/>
          <w:szCs w:val="20"/>
          <w:lang w:eastAsia="ru-RU"/>
        </w:rPr>
      </w:pPr>
    </w:p>
    <w:p w14:paraId="6B8051A7" w14:textId="77777777" w:rsidR="004409F6" w:rsidRPr="002D7A93" w:rsidRDefault="004409F6" w:rsidP="00785C47">
      <w:pPr>
        <w:tabs>
          <w:tab w:val="left" w:pos="5700"/>
        </w:tabs>
        <w:ind w:right="-3"/>
        <w:jc w:val="center"/>
        <w:rPr>
          <w:rFonts w:ascii="Times New Roman" w:hAnsi="Times New Roman" w:cs="Times New Roman"/>
          <w:sz w:val="20"/>
          <w:szCs w:val="20"/>
          <w:lang w:eastAsia="ru-RU"/>
        </w:rPr>
      </w:pPr>
      <w:bookmarkStart w:id="2" w:name="_Hlk105609629"/>
      <w:r w:rsidRPr="002D7A93">
        <w:rPr>
          <w:rFonts w:ascii="Times New Roman" w:hAnsi="Times New Roman" w:cs="Times New Roman"/>
          <w:sz w:val="20"/>
          <w:szCs w:val="20"/>
          <w:lang w:eastAsia="ru-RU"/>
        </w:rPr>
        <w:t xml:space="preserve">Заказчик: </w:t>
      </w:r>
      <w:r w:rsidR="00A400EC" w:rsidRPr="002D7A93">
        <w:rPr>
          <w:rFonts w:ascii="Times New Roman" w:hAnsi="Times New Roman" w:cs="Times New Roman"/>
          <w:sz w:val="20"/>
          <w:szCs w:val="20"/>
          <w:lang w:eastAsia="ru-RU"/>
        </w:rPr>
        <w:t>СНТ «Возрождение»</w:t>
      </w:r>
    </w:p>
    <w:bookmarkEnd w:id="2"/>
    <w:p w14:paraId="34C95F31" w14:textId="77777777" w:rsidR="00C32063" w:rsidRPr="002D7A93" w:rsidRDefault="00C32063" w:rsidP="00785C47">
      <w:pPr>
        <w:tabs>
          <w:tab w:val="left" w:pos="5700"/>
        </w:tabs>
        <w:ind w:right="-3"/>
        <w:jc w:val="center"/>
        <w:rPr>
          <w:rFonts w:ascii="Times New Roman" w:hAnsi="Times New Roman" w:cs="Times New Roman"/>
          <w:sz w:val="20"/>
          <w:szCs w:val="20"/>
          <w:lang w:eastAsia="ru-RU"/>
        </w:rPr>
      </w:pPr>
    </w:p>
    <w:p w14:paraId="2C55A774" w14:textId="77777777" w:rsidR="00C32063" w:rsidRPr="002D7A93" w:rsidRDefault="00C32063" w:rsidP="00785C47">
      <w:pPr>
        <w:tabs>
          <w:tab w:val="left" w:pos="5700"/>
        </w:tabs>
        <w:ind w:right="-3"/>
        <w:jc w:val="center"/>
        <w:rPr>
          <w:rFonts w:ascii="Times New Roman" w:hAnsi="Times New Roman" w:cs="Times New Roman"/>
          <w:sz w:val="20"/>
          <w:szCs w:val="20"/>
          <w:lang w:eastAsia="ru-RU"/>
        </w:rPr>
      </w:pPr>
    </w:p>
    <w:p w14:paraId="6D05E002" w14:textId="77777777" w:rsidR="00C32063" w:rsidRPr="002D7A93" w:rsidRDefault="00C32063" w:rsidP="00785C47">
      <w:pPr>
        <w:tabs>
          <w:tab w:val="left" w:pos="5700"/>
        </w:tabs>
        <w:ind w:right="-3"/>
        <w:jc w:val="center"/>
        <w:rPr>
          <w:rFonts w:ascii="Times New Roman" w:hAnsi="Times New Roman" w:cs="Times New Roman"/>
          <w:sz w:val="20"/>
          <w:szCs w:val="20"/>
          <w:lang w:eastAsia="ru-RU"/>
        </w:rPr>
      </w:pPr>
    </w:p>
    <w:tbl>
      <w:tblPr>
        <w:tblW w:w="9889" w:type="dxa"/>
        <w:tblLook w:val="00A0" w:firstRow="1" w:lastRow="0" w:firstColumn="1" w:lastColumn="0" w:noHBand="0" w:noVBand="0"/>
      </w:tblPr>
      <w:tblGrid>
        <w:gridCol w:w="3690"/>
        <w:gridCol w:w="3395"/>
        <w:gridCol w:w="2804"/>
      </w:tblGrid>
      <w:tr w:rsidR="00A925B5" w:rsidRPr="002D7A93" w14:paraId="6CCD0B30" w14:textId="77777777" w:rsidTr="00AF30E0">
        <w:trPr>
          <w:trHeight w:val="928"/>
        </w:trPr>
        <w:tc>
          <w:tcPr>
            <w:tcW w:w="3690" w:type="dxa"/>
            <w:vAlign w:val="center"/>
          </w:tcPr>
          <w:p w14:paraId="156FA8E3" w14:textId="77777777" w:rsidR="00A925B5" w:rsidRPr="002D7A93" w:rsidRDefault="00AF30E0" w:rsidP="00785C47">
            <w:pPr>
              <w:pStyle w:val="affffffe"/>
              <w:ind w:firstLine="1418"/>
              <w:rPr>
                <w:rFonts w:ascii="Times New Roman" w:hAnsi="Times New Roman" w:cs="Times New Roman"/>
                <w:szCs w:val="24"/>
              </w:rPr>
            </w:pPr>
            <w:r w:rsidRPr="002D7A93">
              <w:rPr>
                <w:rFonts w:ascii="Times New Roman" w:hAnsi="Times New Roman" w:cs="Times New Roman"/>
                <w:szCs w:val="24"/>
              </w:rPr>
              <w:t>Д</w:t>
            </w:r>
            <w:r w:rsidR="00A925B5" w:rsidRPr="002D7A93">
              <w:rPr>
                <w:rFonts w:ascii="Times New Roman" w:hAnsi="Times New Roman" w:cs="Times New Roman"/>
                <w:szCs w:val="24"/>
              </w:rPr>
              <w:t>иректор</w:t>
            </w:r>
          </w:p>
        </w:tc>
        <w:tc>
          <w:tcPr>
            <w:tcW w:w="3395" w:type="dxa"/>
            <w:vAlign w:val="center"/>
          </w:tcPr>
          <w:p w14:paraId="77AEBF30" w14:textId="77777777" w:rsidR="00A925B5" w:rsidRPr="002D7A93" w:rsidRDefault="00A925B5" w:rsidP="00785C47">
            <w:pPr>
              <w:pStyle w:val="affffffe"/>
              <w:rPr>
                <w:rFonts w:ascii="Times New Roman" w:hAnsi="Times New Roman" w:cs="Times New Roman"/>
                <w:szCs w:val="24"/>
              </w:rPr>
            </w:pPr>
          </w:p>
        </w:tc>
        <w:tc>
          <w:tcPr>
            <w:tcW w:w="2804" w:type="dxa"/>
            <w:vAlign w:val="center"/>
          </w:tcPr>
          <w:p w14:paraId="05E99385" w14:textId="77777777" w:rsidR="00A925B5" w:rsidRPr="002D7A93" w:rsidRDefault="00A925B5" w:rsidP="00785C47">
            <w:pPr>
              <w:pStyle w:val="affffffe"/>
              <w:rPr>
                <w:rFonts w:ascii="Times New Roman" w:hAnsi="Times New Roman" w:cs="Times New Roman"/>
                <w:szCs w:val="24"/>
              </w:rPr>
            </w:pPr>
            <w:r w:rsidRPr="002D7A93">
              <w:rPr>
                <w:rFonts w:ascii="Times New Roman" w:hAnsi="Times New Roman" w:cs="Times New Roman"/>
                <w:szCs w:val="24"/>
              </w:rPr>
              <w:t>А.Ю. Жук</w:t>
            </w:r>
          </w:p>
        </w:tc>
      </w:tr>
    </w:tbl>
    <w:p w14:paraId="11332148" w14:textId="77777777" w:rsidR="00C32063" w:rsidRPr="002D7A93" w:rsidRDefault="00C32063" w:rsidP="00785C47">
      <w:pPr>
        <w:tabs>
          <w:tab w:val="left" w:pos="5700"/>
        </w:tabs>
        <w:ind w:right="-3"/>
        <w:jc w:val="center"/>
        <w:rPr>
          <w:rFonts w:ascii="Times New Roman" w:hAnsi="Times New Roman" w:cs="Times New Roman"/>
          <w:sz w:val="20"/>
          <w:szCs w:val="20"/>
          <w:lang w:eastAsia="ru-RU"/>
        </w:rPr>
      </w:pPr>
    </w:p>
    <w:p w14:paraId="71908FE9" w14:textId="77777777" w:rsidR="00AF30E0" w:rsidRPr="002D7A93" w:rsidRDefault="00AF30E0" w:rsidP="00785C47">
      <w:pPr>
        <w:tabs>
          <w:tab w:val="left" w:pos="5700"/>
        </w:tabs>
        <w:ind w:right="-3"/>
        <w:jc w:val="center"/>
        <w:rPr>
          <w:rFonts w:ascii="Times New Roman" w:hAnsi="Times New Roman" w:cs="Times New Roman"/>
          <w:sz w:val="20"/>
          <w:szCs w:val="20"/>
          <w:lang w:eastAsia="ru-RU"/>
        </w:rPr>
      </w:pPr>
    </w:p>
    <w:p w14:paraId="51EDC5CB" w14:textId="77777777" w:rsidR="00AF30E0" w:rsidRPr="002D7A93" w:rsidRDefault="00AF30E0" w:rsidP="00785C47">
      <w:pPr>
        <w:tabs>
          <w:tab w:val="left" w:pos="5700"/>
        </w:tabs>
        <w:ind w:right="-3"/>
        <w:jc w:val="center"/>
        <w:rPr>
          <w:rFonts w:ascii="Times New Roman" w:hAnsi="Times New Roman" w:cs="Times New Roman"/>
          <w:sz w:val="20"/>
          <w:szCs w:val="20"/>
          <w:lang w:eastAsia="ru-RU"/>
        </w:rPr>
      </w:pPr>
    </w:p>
    <w:p w14:paraId="29C9E92B" w14:textId="77777777" w:rsidR="005B374D" w:rsidRPr="002D7A93" w:rsidRDefault="005B374D" w:rsidP="00785C47">
      <w:pPr>
        <w:tabs>
          <w:tab w:val="left" w:pos="5700"/>
        </w:tabs>
        <w:ind w:right="-3"/>
        <w:jc w:val="center"/>
        <w:rPr>
          <w:rFonts w:ascii="Times New Roman" w:hAnsi="Times New Roman" w:cs="Times New Roman"/>
          <w:sz w:val="20"/>
          <w:szCs w:val="20"/>
          <w:lang w:eastAsia="ru-RU"/>
        </w:rPr>
      </w:pPr>
    </w:p>
    <w:p w14:paraId="4202EA17" w14:textId="77777777" w:rsidR="005B374D" w:rsidRPr="002D7A93" w:rsidRDefault="005B374D" w:rsidP="00785C47">
      <w:pPr>
        <w:tabs>
          <w:tab w:val="left" w:pos="5700"/>
        </w:tabs>
        <w:ind w:right="-3"/>
        <w:jc w:val="center"/>
        <w:rPr>
          <w:rFonts w:ascii="Times New Roman" w:hAnsi="Times New Roman" w:cs="Times New Roman"/>
          <w:sz w:val="20"/>
          <w:szCs w:val="20"/>
          <w:lang w:eastAsia="ru-RU"/>
        </w:rPr>
      </w:pPr>
    </w:p>
    <w:p w14:paraId="04DB5B89" w14:textId="77777777" w:rsidR="00C32063" w:rsidRPr="002D7A93" w:rsidRDefault="00C32063" w:rsidP="00785C47">
      <w:pPr>
        <w:tabs>
          <w:tab w:val="left" w:pos="5700"/>
        </w:tabs>
        <w:ind w:right="-3"/>
        <w:jc w:val="center"/>
        <w:rPr>
          <w:rFonts w:ascii="Times New Roman" w:hAnsi="Times New Roman" w:cs="Times New Roman"/>
          <w:sz w:val="20"/>
          <w:szCs w:val="20"/>
          <w:lang w:eastAsia="ru-RU"/>
        </w:rPr>
      </w:pPr>
    </w:p>
    <w:p w14:paraId="6E534ED0" w14:textId="77777777" w:rsidR="000C5F0D" w:rsidRPr="002D7A93" w:rsidRDefault="00C32063" w:rsidP="00785C47">
      <w:pPr>
        <w:overflowPunct w:val="0"/>
        <w:autoSpaceDE w:val="0"/>
        <w:ind w:right="-3"/>
        <w:jc w:val="center"/>
        <w:textAlignment w:val="baseline"/>
        <w:rPr>
          <w:rFonts w:ascii="Times New Roman" w:eastAsia="Times New Roman" w:hAnsi="Times New Roman" w:cs="Times New Roman"/>
          <w:b/>
          <w:bCs/>
          <w:lang w:eastAsia="ru-RU"/>
        </w:rPr>
      </w:pPr>
      <w:r w:rsidRPr="002D7A93">
        <w:rPr>
          <w:rFonts w:ascii="Times New Roman" w:hAnsi="Times New Roman" w:cs="Times New Roman"/>
          <w:sz w:val="28"/>
          <w:szCs w:val="28"/>
          <w:lang w:eastAsia="ru-RU"/>
        </w:rPr>
        <w:t>202</w:t>
      </w:r>
      <w:r w:rsidR="00A400EC" w:rsidRPr="002D7A93">
        <w:rPr>
          <w:rFonts w:ascii="Times New Roman" w:hAnsi="Times New Roman" w:cs="Times New Roman"/>
          <w:sz w:val="28"/>
          <w:szCs w:val="28"/>
          <w:lang w:eastAsia="ru-RU"/>
        </w:rPr>
        <w:t>5</w:t>
      </w:r>
      <w:r w:rsidRPr="002D7A93">
        <w:rPr>
          <w:rFonts w:ascii="Times New Roman" w:hAnsi="Times New Roman" w:cs="Times New Roman"/>
          <w:sz w:val="28"/>
          <w:szCs w:val="28"/>
          <w:lang w:eastAsia="ru-RU"/>
        </w:rPr>
        <w:t xml:space="preserve"> г.</w:t>
      </w:r>
      <w:r w:rsidRPr="002D7A93">
        <w:rPr>
          <w:rFonts w:ascii="Times New Roman" w:eastAsia="Times New Roman" w:hAnsi="Times New Roman" w:cs="Times New Roman"/>
          <w:b/>
          <w:bCs/>
          <w:lang w:eastAsia="ru-RU"/>
        </w:rPr>
        <w:br w:type="page"/>
      </w:r>
      <w:r w:rsidR="00D766BD" w:rsidRPr="002D7A93">
        <w:rPr>
          <w:rFonts w:ascii="Times New Roman" w:eastAsia="Times New Roman" w:hAnsi="Times New Roman" w:cs="Times New Roman"/>
          <w:b/>
          <w:bCs/>
          <w:lang w:eastAsia="ru-RU"/>
        </w:rPr>
        <w:lastRenderedPageBreak/>
        <w:t>СОДЕРЖАНИ</w:t>
      </w:r>
      <w:r w:rsidR="000A1BEC" w:rsidRPr="002D7A93">
        <w:rPr>
          <w:rFonts w:ascii="Times New Roman" w:eastAsia="Times New Roman" w:hAnsi="Times New Roman" w:cs="Times New Roman"/>
          <w:b/>
          <w:bCs/>
          <w:lang w:eastAsia="ru-RU"/>
        </w:rPr>
        <w:t>Е</w:t>
      </w:r>
    </w:p>
    <w:p w14:paraId="0D037CAC" w14:textId="77777777" w:rsidR="004F21F4" w:rsidRPr="002D7A93" w:rsidRDefault="00DE14F9" w:rsidP="00785C47">
      <w:pPr>
        <w:rPr>
          <w:rFonts w:ascii="Times New Roman" w:hAnsi="Times New Roman" w:cs="Times New Roman"/>
        </w:rPr>
      </w:pPr>
      <w:r w:rsidRPr="002D7A93">
        <w:rPr>
          <w:rFonts w:ascii="Times New Roman" w:hAnsi="Times New Roman" w:cs="Times New Roman"/>
        </w:rPr>
        <w:t xml:space="preserve"> </w:t>
      </w:r>
    </w:p>
    <w:p w14:paraId="59D296BE" w14:textId="7C30B210" w:rsidR="009C0E74" w:rsidRPr="00D94584" w:rsidRDefault="00DE14F9">
      <w:pPr>
        <w:pStyle w:val="25"/>
        <w:rPr>
          <w:rFonts w:ascii="Times New Roman" w:eastAsia="Times New Roman" w:hAnsi="Times New Roman" w:cs="Times New Roman"/>
          <w:smallCaps w:val="0"/>
          <w:noProof/>
          <w:sz w:val="24"/>
          <w:szCs w:val="24"/>
          <w:lang w:eastAsia="ru-RU"/>
        </w:rPr>
      </w:pPr>
      <w:r w:rsidRPr="002D7A93">
        <w:rPr>
          <w:rFonts w:ascii="Times New Roman" w:hAnsi="Times New Roman" w:cs="Times New Roman"/>
          <w:smallCaps w:val="0"/>
          <w:sz w:val="24"/>
          <w:szCs w:val="24"/>
        </w:rPr>
        <w:fldChar w:fldCharType="begin"/>
      </w:r>
      <w:r w:rsidRPr="002D7A93">
        <w:rPr>
          <w:rFonts w:ascii="Times New Roman" w:hAnsi="Times New Roman" w:cs="Times New Roman"/>
          <w:smallCaps w:val="0"/>
          <w:sz w:val="24"/>
          <w:szCs w:val="24"/>
        </w:rPr>
        <w:instrText xml:space="preserve"> TOC \o "1-3" \h \z \u </w:instrText>
      </w:r>
      <w:r w:rsidRPr="002D7A93">
        <w:rPr>
          <w:rFonts w:ascii="Times New Roman" w:hAnsi="Times New Roman" w:cs="Times New Roman"/>
          <w:smallCaps w:val="0"/>
          <w:sz w:val="24"/>
          <w:szCs w:val="24"/>
        </w:rPr>
        <w:fldChar w:fldCharType="separate"/>
      </w:r>
      <w:hyperlink w:anchor="_Toc206698539" w:history="1">
        <w:r w:rsidR="009C0E74" w:rsidRPr="009C0E74">
          <w:rPr>
            <w:rStyle w:val="afb"/>
            <w:rFonts w:ascii="Times New Roman" w:hAnsi="Times New Roman" w:cs="Times New Roman"/>
            <w:noProof/>
            <w:sz w:val="24"/>
            <w:szCs w:val="24"/>
          </w:rPr>
          <w:t>СТРУКТУРА ПРОЕКТА</w:t>
        </w:r>
        <w:r w:rsidR="009C0E74" w:rsidRPr="009C0E74">
          <w:rPr>
            <w:rFonts w:ascii="Times New Roman" w:hAnsi="Times New Roman" w:cs="Times New Roman"/>
            <w:noProof/>
            <w:webHidden/>
            <w:sz w:val="24"/>
            <w:szCs w:val="24"/>
          </w:rPr>
          <w:tab/>
        </w:r>
        <w:r w:rsidR="009C0E74" w:rsidRPr="009C0E74">
          <w:rPr>
            <w:rFonts w:ascii="Times New Roman" w:hAnsi="Times New Roman" w:cs="Times New Roman"/>
            <w:noProof/>
            <w:webHidden/>
            <w:sz w:val="24"/>
            <w:szCs w:val="24"/>
          </w:rPr>
          <w:fldChar w:fldCharType="begin"/>
        </w:r>
        <w:r w:rsidR="009C0E74" w:rsidRPr="009C0E74">
          <w:rPr>
            <w:rFonts w:ascii="Times New Roman" w:hAnsi="Times New Roman" w:cs="Times New Roman"/>
            <w:noProof/>
            <w:webHidden/>
            <w:sz w:val="24"/>
            <w:szCs w:val="24"/>
          </w:rPr>
          <w:instrText xml:space="preserve"> PAGEREF _Toc206698539 \h </w:instrText>
        </w:r>
        <w:r w:rsidR="009C0E74" w:rsidRPr="009C0E74">
          <w:rPr>
            <w:rFonts w:ascii="Times New Roman" w:hAnsi="Times New Roman" w:cs="Times New Roman"/>
            <w:noProof/>
            <w:webHidden/>
            <w:sz w:val="24"/>
            <w:szCs w:val="24"/>
          </w:rPr>
        </w:r>
        <w:r w:rsidR="009C0E74" w:rsidRPr="009C0E74">
          <w:rPr>
            <w:rFonts w:ascii="Times New Roman" w:hAnsi="Times New Roman" w:cs="Times New Roman"/>
            <w:noProof/>
            <w:webHidden/>
            <w:sz w:val="24"/>
            <w:szCs w:val="24"/>
          </w:rPr>
          <w:fldChar w:fldCharType="separate"/>
        </w:r>
        <w:r w:rsidR="00226AE0">
          <w:rPr>
            <w:rFonts w:ascii="Times New Roman" w:hAnsi="Times New Roman" w:cs="Times New Roman"/>
            <w:noProof/>
            <w:webHidden/>
            <w:sz w:val="24"/>
            <w:szCs w:val="24"/>
          </w:rPr>
          <w:t>4</w:t>
        </w:r>
        <w:r w:rsidR="009C0E74" w:rsidRPr="009C0E74">
          <w:rPr>
            <w:rFonts w:ascii="Times New Roman" w:hAnsi="Times New Roman" w:cs="Times New Roman"/>
            <w:noProof/>
            <w:webHidden/>
            <w:sz w:val="24"/>
            <w:szCs w:val="24"/>
          </w:rPr>
          <w:fldChar w:fldCharType="end"/>
        </w:r>
      </w:hyperlink>
    </w:p>
    <w:p w14:paraId="7EEDE311" w14:textId="6CC73F3E" w:rsidR="009C0E74" w:rsidRPr="00D94584" w:rsidRDefault="00311877">
      <w:pPr>
        <w:pStyle w:val="25"/>
        <w:rPr>
          <w:rFonts w:ascii="Times New Roman" w:eastAsia="Times New Roman" w:hAnsi="Times New Roman" w:cs="Times New Roman"/>
          <w:smallCaps w:val="0"/>
          <w:noProof/>
          <w:sz w:val="24"/>
          <w:szCs w:val="24"/>
          <w:lang w:eastAsia="ru-RU"/>
        </w:rPr>
      </w:pPr>
      <w:hyperlink w:anchor="_Toc206698540" w:history="1">
        <w:r w:rsidR="009C0E74" w:rsidRPr="009C0E74">
          <w:rPr>
            <w:rStyle w:val="afb"/>
            <w:rFonts w:ascii="Times New Roman" w:hAnsi="Times New Roman" w:cs="Times New Roman"/>
            <w:noProof/>
            <w:sz w:val="24"/>
            <w:szCs w:val="24"/>
          </w:rPr>
          <w:t>1 ПЕРЕЧЕНЬ И СВЕДЕНИЯ О ПЛОЩАДИ ОБРАЗУЕМЫХ ЗЕМЕЛЬНЫХ УЧАСТКОВ (СПОСОБЫ ИХ ОБРАЗОВАНИЯ), ВИДАХ ИХ РАЗРЕШЕННОГО ИСПОЛЬЗОВАНИЯ</w:t>
        </w:r>
        <w:r w:rsidR="009C0E74" w:rsidRPr="009C0E74">
          <w:rPr>
            <w:rFonts w:ascii="Times New Roman" w:hAnsi="Times New Roman" w:cs="Times New Roman"/>
            <w:noProof/>
            <w:webHidden/>
            <w:sz w:val="24"/>
            <w:szCs w:val="24"/>
          </w:rPr>
          <w:tab/>
        </w:r>
        <w:r w:rsidR="009C0E74" w:rsidRPr="009C0E74">
          <w:rPr>
            <w:rFonts w:ascii="Times New Roman" w:hAnsi="Times New Roman" w:cs="Times New Roman"/>
            <w:noProof/>
            <w:webHidden/>
            <w:sz w:val="24"/>
            <w:szCs w:val="24"/>
          </w:rPr>
          <w:fldChar w:fldCharType="begin"/>
        </w:r>
        <w:r w:rsidR="009C0E74" w:rsidRPr="009C0E74">
          <w:rPr>
            <w:rFonts w:ascii="Times New Roman" w:hAnsi="Times New Roman" w:cs="Times New Roman"/>
            <w:noProof/>
            <w:webHidden/>
            <w:sz w:val="24"/>
            <w:szCs w:val="24"/>
          </w:rPr>
          <w:instrText xml:space="preserve"> PAGEREF _Toc206698540 \h </w:instrText>
        </w:r>
        <w:r w:rsidR="009C0E74" w:rsidRPr="009C0E74">
          <w:rPr>
            <w:rFonts w:ascii="Times New Roman" w:hAnsi="Times New Roman" w:cs="Times New Roman"/>
            <w:noProof/>
            <w:webHidden/>
            <w:sz w:val="24"/>
            <w:szCs w:val="24"/>
          </w:rPr>
        </w:r>
        <w:r w:rsidR="009C0E74" w:rsidRPr="009C0E74">
          <w:rPr>
            <w:rFonts w:ascii="Times New Roman" w:hAnsi="Times New Roman" w:cs="Times New Roman"/>
            <w:noProof/>
            <w:webHidden/>
            <w:sz w:val="24"/>
            <w:szCs w:val="24"/>
          </w:rPr>
          <w:fldChar w:fldCharType="separate"/>
        </w:r>
        <w:r w:rsidR="00226AE0">
          <w:rPr>
            <w:rFonts w:ascii="Times New Roman" w:hAnsi="Times New Roman" w:cs="Times New Roman"/>
            <w:noProof/>
            <w:webHidden/>
            <w:sz w:val="24"/>
            <w:szCs w:val="24"/>
          </w:rPr>
          <w:t>4</w:t>
        </w:r>
        <w:r w:rsidR="009C0E74" w:rsidRPr="009C0E74">
          <w:rPr>
            <w:rFonts w:ascii="Times New Roman" w:hAnsi="Times New Roman" w:cs="Times New Roman"/>
            <w:noProof/>
            <w:webHidden/>
            <w:sz w:val="24"/>
            <w:szCs w:val="24"/>
          </w:rPr>
          <w:fldChar w:fldCharType="end"/>
        </w:r>
      </w:hyperlink>
    </w:p>
    <w:p w14:paraId="072D0089" w14:textId="41318CC6" w:rsidR="009C0E74" w:rsidRPr="00D94584" w:rsidRDefault="00311877">
      <w:pPr>
        <w:pStyle w:val="25"/>
        <w:rPr>
          <w:rFonts w:ascii="Times New Roman" w:eastAsia="Times New Roman" w:hAnsi="Times New Roman" w:cs="Times New Roman"/>
          <w:smallCaps w:val="0"/>
          <w:noProof/>
          <w:sz w:val="24"/>
          <w:szCs w:val="24"/>
          <w:lang w:eastAsia="ru-RU"/>
        </w:rPr>
      </w:pPr>
      <w:hyperlink w:anchor="_Toc206698541" w:history="1">
        <w:r w:rsidR="009C0E74" w:rsidRPr="009C0E74">
          <w:rPr>
            <w:rStyle w:val="afb"/>
            <w:rFonts w:ascii="Times New Roman" w:hAnsi="Times New Roman" w:cs="Times New Roman"/>
            <w:noProof/>
            <w:sz w:val="24"/>
            <w:szCs w:val="24"/>
          </w:rPr>
          <w:t>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w:t>
        </w:r>
        <w:r w:rsidR="009C0E74" w:rsidRPr="009C0E74">
          <w:rPr>
            <w:rFonts w:ascii="Times New Roman" w:hAnsi="Times New Roman" w:cs="Times New Roman"/>
            <w:noProof/>
            <w:webHidden/>
            <w:sz w:val="24"/>
            <w:szCs w:val="24"/>
          </w:rPr>
          <w:tab/>
        </w:r>
        <w:r w:rsidR="009C0E74" w:rsidRPr="009C0E74">
          <w:rPr>
            <w:rFonts w:ascii="Times New Roman" w:hAnsi="Times New Roman" w:cs="Times New Roman"/>
            <w:noProof/>
            <w:webHidden/>
            <w:sz w:val="24"/>
            <w:szCs w:val="24"/>
          </w:rPr>
          <w:fldChar w:fldCharType="begin"/>
        </w:r>
        <w:r w:rsidR="009C0E74" w:rsidRPr="009C0E74">
          <w:rPr>
            <w:rFonts w:ascii="Times New Roman" w:hAnsi="Times New Roman" w:cs="Times New Roman"/>
            <w:noProof/>
            <w:webHidden/>
            <w:sz w:val="24"/>
            <w:szCs w:val="24"/>
          </w:rPr>
          <w:instrText xml:space="preserve"> PAGEREF _Toc206698541 \h </w:instrText>
        </w:r>
        <w:r w:rsidR="009C0E74" w:rsidRPr="009C0E74">
          <w:rPr>
            <w:rFonts w:ascii="Times New Roman" w:hAnsi="Times New Roman" w:cs="Times New Roman"/>
            <w:noProof/>
            <w:webHidden/>
            <w:sz w:val="24"/>
            <w:szCs w:val="24"/>
          </w:rPr>
        </w:r>
        <w:r w:rsidR="009C0E74" w:rsidRPr="009C0E74">
          <w:rPr>
            <w:rFonts w:ascii="Times New Roman" w:hAnsi="Times New Roman" w:cs="Times New Roman"/>
            <w:noProof/>
            <w:webHidden/>
            <w:sz w:val="24"/>
            <w:szCs w:val="24"/>
          </w:rPr>
          <w:fldChar w:fldCharType="separate"/>
        </w:r>
        <w:r w:rsidR="00226AE0">
          <w:rPr>
            <w:rFonts w:ascii="Times New Roman" w:hAnsi="Times New Roman" w:cs="Times New Roman"/>
            <w:noProof/>
            <w:webHidden/>
            <w:sz w:val="24"/>
            <w:szCs w:val="24"/>
          </w:rPr>
          <w:t>5</w:t>
        </w:r>
        <w:r w:rsidR="009C0E74" w:rsidRPr="009C0E74">
          <w:rPr>
            <w:rFonts w:ascii="Times New Roman" w:hAnsi="Times New Roman" w:cs="Times New Roman"/>
            <w:noProof/>
            <w:webHidden/>
            <w:sz w:val="24"/>
            <w:szCs w:val="24"/>
          </w:rPr>
          <w:fldChar w:fldCharType="end"/>
        </w:r>
      </w:hyperlink>
    </w:p>
    <w:p w14:paraId="647A36E6" w14:textId="7FB7CA17" w:rsidR="009C0E74" w:rsidRPr="00D94584" w:rsidRDefault="00311877">
      <w:pPr>
        <w:pStyle w:val="25"/>
        <w:rPr>
          <w:rFonts w:ascii="Times New Roman" w:eastAsia="Times New Roman" w:hAnsi="Times New Roman" w:cs="Times New Roman"/>
          <w:smallCaps w:val="0"/>
          <w:noProof/>
          <w:sz w:val="24"/>
          <w:szCs w:val="24"/>
          <w:lang w:eastAsia="ru-RU"/>
        </w:rPr>
      </w:pPr>
      <w:hyperlink w:anchor="_Toc206698542" w:history="1">
        <w:r w:rsidR="009C0E74" w:rsidRPr="009C0E74">
          <w:rPr>
            <w:rStyle w:val="afb"/>
            <w:rFonts w:ascii="Times New Roman" w:hAnsi="Times New Roman" w:cs="Times New Roman"/>
            <w:noProof/>
            <w:sz w:val="24"/>
            <w:szCs w:val="24"/>
          </w:rPr>
          <w:t>3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w:t>
        </w:r>
        <w:r w:rsidR="009C0E74" w:rsidRPr="009C0E74">
          <w:rPr>
            <w:rFonts w:ascii="Times New Roman" w:hAnsi="Times New Roman" w:cs="Times New Roman"/>
            <w:noProof/>
            <w:webHidden/>
            <w:sz w:val="24"/>
            <w:szCs w:val="24"/>
          </w:rPr>
          <w:tab/>
        </w:r>
        <w:r w:rsidR="009C0E74" w:rsidRPr="009C0E74">
          <w:rPr>
            <w:rFonts w:ascii="Times New Roman" w:hAnsi="Times New Roman" w:cs="Times New Roman"/>
            <w:noProof/>
            <w:webHidden/>
            <w:sz w:val="24"/>
            <w:szCs w:val="24"/>
          </w:rPr>
          <w:fldChar w:fldCharType="begin"/>
        </w:r>
        <w:r w:rsidR="009C0E74" w:rsidRPr="009C0E74">
          <w:rPr>
            <w:rFonts w:ascii="Times New Roman" w:hAnsi="Times New Roman" w:cs="Times New Roman"/>
            <w:noProof/>
            <w:webHidden/>
            <w:sz w:val="24"/>
            <w:szCs w:val="24"/>
          </w:rPr>
          <w:instrText xml:space="preserve"> PAGEREF _Toc206698542 \h </w:instrText>
        </w:r>
        <w:r w:rsidR="009C0E74" w:rsidRPr="009C0E74">
          <w:rPr>
            <w:rFonts w:ascii="Times New Roman" w:hAnsi="Times New Roman" w:cs="Times New Roman"/>
            <w:noProof/>
            <w:webHidden/>
            <w:sz w:val="24"/>
            <w:szCs w:val="24"/>
          </w:rPr>
        </w:r>
        <w:r w:rsidR="009C0E74" w:rsidRPr="009C0E74">
          <w:rPr>
            <w:rFonts w:ascii="Times New Roman" w:hAnsi="Times New Roman" w:cs="Times New Roman"/>
            <w:noProof/>
            <w:webHidden/>
            <w:sz w:val="24"/>
            <w:szCs w:val="24"/>
          </w:rPr>
          <w:fldChar w:fldCharType="separate"/>
        </w:r>
        <w:r w:rsidR="00226AE0">
          <w:rPr>
            <w:rFonts w:ascii="Times New Roman" w:hAnsi="Times New Roman" w:cs="Times New Roman"/>
            <w:noProof/>
            <w:webHidden/>
            <w:sz w:val="24"/>
            <w:szCs w:val="24"/>
          </w:rPr>
          <w:t>6</w:t>
        </w:r>
        <w:r w:rsidR="009C0E74" w:rsidRPr="009C0E74">
          <w:rPr>
            <w:rFonts w:ascii="Times New Roman" w:hAnsi="Times New Roman" w:cs="Times New Roman"/>
            <w:noProof/>
            <w:webHidden/>
            <w:sz w:val="24"/>
            <w:szCs w:val="24"/>
          </w:rPr>
          <w:fldChar w:fldCharType="end"/>
        </w:r>
      </w:hyperlink>
    </w:p>
    <w:p w14:paraId="3F98F90F" w14:textId="0F491A2F" w:rsidR="009C0E74" w:rsidRPr="00D94584" w:rsidRDefault="00311877">
      <w:pPr>
        <w:pStyle w:val="25"/>
        <w:rPr>
          <w:rFonts w:ascii="Times New Roman" w:eastAsia="Times New Roman" w:hAnsi="Times New Roman" w:cs="Times New Roman"/>
          <w:smallCaps w:val="0"/>
          <w:noProof/>
          <w:sz w:val="24"/>
          <w:szCs w:val="24"/>
          <w:lang w:eastAsia="ru-RU"/>
        </w:rPr>
      </w:pPr>
      <w:hyperlink w:anchor="_Toc206698543" w:history="1">
        <w:r w:rsidR="009C0E74" w:rsidRPr="009C0E74">
          <w:rPr>
            <w:rStyle w:val="afb"/>
            <w:rFonts w:ascii="Times New Roman" w:hAnsi="Times New Roman" w:cs="Times New Roman"/>
            <w:noProof/>
            <w:sz w:val="24"/>
            <w:szCs w:val="24"/>
          </w:rPr>
          <w:t>4 СВЕДЕНИЯ О ГРАНИЦАХ ТЕРРИТОРИИ, В ОТНОШЕНИИ КОТОРОЙ УТВЕРЖДЕН ПРОЕКТ МЕЖЕВАНИЯ</w:t>
        </w:r>
        <w:r w:rsidR="009C0E74" w:rsidRPr="009C0E74">
          <w:rPr>
            <w:rFonts w:ascii="Times New Roman" w:hAnsi="Times New Roman" w:cs="Times New Roman"/>
            <w:noProof/>
            <w:webHidden/>
            <w:sz w:val="24"/>
            <w:szCs w:val="24"/>
          </w:rPr>
          <w:tab/>
        </w:r>
        <w:r w:rsidR="009C0E74" w:rsidRPr="009C0E74">
          <w:rPr>
            <w:rFonts w:ascii="Times New Roman" w:hAnsi="Times New Roman" w:cs="Times New Roman"/>
            <w:noProof/>
            <w:webHidden/>
            <w:sz w:val="24"/>
            <w:szCs w:val="24"/>
          </w:rPr>
          <w:fldChar w:fldCharType="begin"/>
        </w:r>
        <w:r w:rsidR="009C0E74" w:rsidRPr="009C0E74">
          <w:rPr>
            <w:rFonts w:ascii="Times New Roman" w:hAnsi="Times New Roman" w:cs="Times New Roman"/>
            <w:noProof/>
            <w:webHidden/>
            <w:sz w:val="24"/>
            <w:szCs w:val="24"/>
          </w:rPr>
          <w:instrText xml:space="preserve"> PAGEREF _Toc206698543 \h </w:instrText>
        </w:r>
        <w:r w:rsidR="009C0E74" w:rsidRPr="009C0E74">
          <w:rPr>
            <w:rFonts w:ascii="Times New Roman" w:hAnsi="Times New Roman" w:cs="Times New Roman"/>
            <w:noProof/>
            <w:webHidden/>
            <w:sz w:val="24"/>
            <w:szCs w:val="24"/>
          </w:rPr>
        </w:r>
        <w:r w:rsidR="009C0E74" w:rsidRPr="009C0E74">
          <w:rPr>
            <w:rFonts w:ascii="Times New Roman" w:hAnsi="Times New Roman" w:cs="Times New Roman"/>
            <w:noProof/>
            <w:webHidden/>
            <w:sz w:val="24"/>
            <w:szCs w:val="24"/>
          </w:rPr>
          <w:fldChar w:fldCharType="separate"/>
        </w:r>
        <w:r w:rsidR="00226AE0">
          <w:rPr>
            <w:rFonts w:ascii="Times New Roman" w:hAnsi="Times New Roman" w:cs="Times New Roman"/>
            <w:noProof/>
            <w:webHidden/>
            <w:sz w:val="24"/>
            <w:szCs w:val="24"/>
          </w:rPr>
          <w:t>6</w:t>
        </w:r>
        <w:r w:rsidR="009C0E74" w:rsidRPr="009C0E74">
          <w:rPr>
            <w:rFonts w:ascii="Times New Roman" w:hAnsi="Times New Roman" w:cs="Times New Roman"/>
            <w:noProof/>
            <w:webHidden/>
            <w:sz w:val="24"/>
            <w:szCs w:val="24"/>
          </w:rPr>
          <w:fldChar w:fldCharType="end"/>
        </w:r>
      </w:hyperlink>
    </w:p>
    <w:p w14:paraId="6A9796AE" w14:textId="3EF0F932" w:rsidR="009C0E74" w:rsidRPr="00D94584" w:rsidRDefault="00311877">
      <w:pPr>
        <w:pStyle w:val="25"/>
        <w:rPr>
          <w:rFonts w:ascii="Times New Roman" w:eastAsia="Times New Roman" w:hAnsi="Times New Roman" w:cs="Times New Roman"/>
          <w:smallCaps w:val="0"/>
          <w:noProof/>
          <w:sz w:val="24"/>
          <w:szCs w:val="24"/>
          <w:lang w:eastAsia="ru-RU"/>
        </w:rPr>
      </w:pPr>
      <w:hyperlink w:anchor="_Toc206698544" w:history="1">
        <w:r w:rsidR="009C0E74" w:rsidRPr="009C0E74">
          <w:rPr>
            <w:rStyle w:val="afb"/>
            <w:rFonts w:ascii="Times New Roman" w:hAnsi="Times New Roman" w:cs="Times New Roman"/>
            <w:noProof/>
            <w:sz w:val="24"/>
            <w:szCs w:val="24"/>
          </w:rPr>
          <w:t>ПРИЛОЖЕНИЕ 1. ВЕДОМОСТЬ КООРДИНАТ ХАРАКТЕРНЫХ ТОЧЕК ОБРАЗУЕМЫХ И ИЗМЕНЯЕМЫХ ЗЕМЕЛЬНЫХ УЧАСТКОВ</w:t>
        </w:r>
        <w:r w:rsidR="009C0E74" w:rsidRPr="009C0E74">
          <w:rPr>
            <w:rFonts w:ascii="Times New Roman" w:hAnsi="Times New Roman" w:cs="Times New Roman"/>
            <w:noProof/>
            <w:webHidden/>
            <w:sz w:val="24"/>
            <w:szCs w:val="24"/>
          </w:rPr>
          <w:tab/>
        </w:r>
        <w:r w:rsidR="009C0E74" w:rsidRPr="009C0E74">
          <w:rPr>
            <w:rFonts w:ascii="Times New Roman" w:hAnsi="Times New Roman" w:cs="Times New Roman"/>
            <w:noProof/>
            <w:webHidden/>
            <w:sz w:val="24"/>
            <w:szCs w:val="24"/>
          </w:rPr>
          <w:fldChar w:fldCharType="begin"/>
        </w:r>
        <w:r w:rsidR="009C0E74" w:rsidRPr="009C0E74">
          <w:rPr>
            <w:rFonts w:ascii="Times New Roman" w:hAnsi="Times New Roman" w:cs="Times New Roman"/>
            <w:noProof/>
            <w:webHidden/>
            <w:sz w:val="24"/>
            <w:szCs w:val="24"/>
          </w:rPr>
          <w:instrText xml:space="preserve"> PAGEREF _Toc206698544 \h </w:instrText>
        </w:r>
        <w:r w:rsidR="009C0E74" w:rsidRPr="009C0E74">
          <w:rPr>
            <w:rFonts w:ascii="Times New Roman" w:hAnsi="Times New Roman" w:cs="Times New Roman"/>
            <w:noProof/>
            <w:webHidden/>
            <w:sz w:val="24"/>
            <w:szCs w:val="24"/>
          </w:rPr>
        </w:r>
        <w:r w:rsidR="009C0E74" w:rsidRPr="009C0E74">
          <w:rPr>
            <w:rFonts w:ascii="Times New Roman" w:hAnsi="Times New Roman" w:cs="Times New Roman"/>
            <w:noProof/>
            <w:webHidden/>
            <w:sz w:val="24"/>
            <w:szCs w:val="24"/>
          </w:rPr>
          <w:fldChar w:fldCharType="separate"/>
        </w:r>
        <w:r w:rsidR="00226AE0">
          <w:rPr>
            <w:rFonts w:ascii="Times New Roman" w:hAnsi="Times New Roman" w:cs="Times New Roman"/>
            <w:noProof/>
            <w:webHidden/>
            <w:sz w:val="24"/>
            <w:szCs w:val="24"/>
          </w:rPr>
          <w:t>7</w:t>
        </w:r>
        <w:r w:rsidR="009C0E74" w:rsidRPr="009C0E74">
          <w:rPr>
            <w:rFonts w:ascii="Times New Roman" w:hAnsi="Times New Roman" w:cs="Times New Roman"/>
            <w:noProof/>
            <w:webHidden/>
            <w:sz w:val="24"/>
            <w:szCs w:val="24"/>
          </w:rPr>
          <w:fldChar w:fldCharType="end"/>
        </w:r>
      </w:hyperlink>
    </w:p>
    <w:p w14:paraId="547C7012" w14:textId="1024EC91" w:rsidR="009C0E74" w:rsidRDefault="00311877">
      <w:pPr>
        <w:pStyle w:val="25"/>
        <w:rPr>
          <w:rStyle w:val="afb"/>
          <w:rFonts w:ascii="Times New Roman" w:hAnsi="Times New Roman" w:cs="Times New Roman"/>
          <w:noProof/>
          <w:sz w:val="24"/>
          <w:szCs w:val="24"/>
        </w:rPr>
      </w:pPr>
      <w:hyperlink w:anchor="_Toc206698545" w:history="1">
        <w:r w:rsidR="009C0E74" w:rsidRPr="009C0E74">
          <w:rPr>
            <w:rStyle w:val="afb"/>
            <w:rFonts w:ascii="Times New Roman" w:hAnsi="Times New Roman" w:cs="Times New Roman"/>
            <w:noProof/>
            <w:sz w:val="24"/>
            <w:szCs w:val="24"/>
          </w:rPr>
          <w:t>ПРИЛОЖЕНИЕ 2. ДОКУМЕНТЫ-ОСНОВАНИЯ</w:t>
        </w:r>
        <w:r w:rsidR="009C0E74" w:rsidRPr="009C0E74">
          <w:rPr>
            <w:rFonts w:ascii="Times New Roman" w:hAnsi="Times New Roman" w:cs="Times New Roman"/>
            <w:noProof/>
            <w:webHidden/>
            <w:sz w:val="24"/>
            <w:szCs w:val="24"/>
          </w:rPr>
          <w:tab/>
        </w:r>
        <w:r w:rsidR="009C0E74" w:rsidRPr="009C0E74">
          <w:rPr>
            <w:rFonts w:ascii="Times New Roman" w:hAnsi="Times New Roman" w:cs="Times New Roman"/>
            <w:noProof/>
            <w:webHidden/>
            <w:sz w:val="24"/>
            <w:szCs w:val="24"/>
          </w:rPr>
          <w:fldChar w:fldCharType="begin"/>
        </w:r>
        <w:r w:rsidR="009C0E74" w:rsidRPr="009C0E74">
          <w:rPr>
            <w:rFonts w:ascii="Times New Roman" w:hAnsi="Times New Roman" w:cs="Times New Roman"/>
            <w:noProof/>
            <w:webHidden/>
            <w:sz w:val="24"/>
            <w:szCs w:val="24"/>
          </w:rPr>
          <w:instrText xml:space="preserve"> PAGEREF _Toc206698545 \h </w:instrText>
        </w:r>
        <w:r w:rsidR="009C0E74" w:rsidRPr="009C0E74">
          <w:rPr>
            <w:rFonts w:ascii="Times New Roman" w:hAnsi="Times New Roman" w:cs="Times New Roman"/>
            <w:noProof/>
            <w:webHidden/>
            <w:sz w:val="24"/>
            <w:szCs w:val="24"/>
          </w:rPr>
        </w:r>
        <w:r w:rsidR="009C0E74" w:rsidRPr="009C0E74">
          <w:rPr>
            <w:rFonts w:ascii="Times New Roman" w:hAnsi="Times New Roman" w:cs="Times New Roman"/>
            <w:noProof/>
            <w:webHidden/>
            <w:sz w:val="24"/>
            <w:szCs w:val="24"/>
          </w:rPr>
          <w:fldChar w:fldCharType="separate"/>
        </w:r>
        <w:r w:rsidR="00226AE0">
          <w:rPr>
            <w:rFonts w:ascii="Times New Roman" w:hAnsi="Times New Roman" w:cs="Times New Roman"/>
            <w:noProof/>
            <w:webHidden/>
            <w:sz w:val="24"/>
            <w:szCs w:val="24"/>
          </w:rPr>
          <w:t>9</w:t>
        </w:r>
        <w:r w:rsidR="009C0E74" w:rsidRPr="009C0E74">
          <w:rPr>
            <w:rFonts w:ascii="Times New Roman" w:hAnsi="Times New Roman" w:cs="Times New Roman"/>
            <w:noProof/>
            <w:webHidden/>
            <w:sz w:val="24"/>
            <w:szCs w:val="24"/>
          </w:rPr>
          <w:fldChar w:fldCharType="end"/>
        </w:r>
      </w:hyperlink>
    </w:p>
    <w:p w14:paraId="44E43ABB" w14:textId="77777777" w:rsidR="00981734" w:rsidRPr="00981734" w:rsidRDefault="00981734" w:rsidP="00981734">
      <w:pPr>
        <w:rPr>
          <w:rFonts w:ascii="Times New Roman" w:hAnsi="Times New Roman" w:cs="Times New Roman"/>
        </w:rPr>
      </w:pPr>
      <w:r w:rsidRPr="00981734">
        <w:rPr>
          <w:rFonts w:ascii="Times New Roman" w:hAnsi="Times New Roman" w:cs="Times New Roman"/>
        </w:rPr>
        <w:t>ЧЕРТЕЖ МЕЖЕВАНИЯ ТЕРРИТОРИИИ</w:t>
      </w:r>
      <w:r>
        <w:rPr>
          <w:rFonts w:ascii="Times New Roman" w:hAnsi="Times New Roman" w:cs="Times New Roman"/>
        </w:rPr>
        <w:t>……………………………………………………….19</w:t>
      </w:r>
    </w:p>
    <w:p w14:paraId="02ADE9C2" w14:textId="77777777" w:rsidR="00DE14F9" w:rsidRPr="002D7A93" w:rsidRDefault="00DE14F9" w:rsidP="00785C47">
      <w:pPr>
        <w:rPr>
          <w:rFonts w:ascii="Times New Roman" w:hAnsi="Times New Roman" w:cs="Times New Roman"/>
        </w:rPr>
      </w:pPr>
      <w:r w:rsidRPr="002D7A93">
        <w:rPr>
          <w:rFonts w:ascii="Times New Roman" w:hAnsi="Times New Roman" w:cs="Times New Roman"/>
        </w:rPr>
        <w:fldChar w:fldCharType="end"/>
      </w:r>
    </w:p>
    <w:p w14:paraId="64ED7870" w14:textId="77777777" w:rsidR="00DE14F9" w:rsidRPr="002D7A93" w:rsidRDefault="00DE14F9" w:rsidP="00785C47">
      <w:pPr>
        <w:rPr>
          <w:rFonts w:ascii="Times New Roman" w:hAnsi="Times New Roman" w:cs="Times New Roman"/>
        </w:rPr>
        <w:sectPr w:rsidR="00DE14F9" w:rsidRPr="002D7A93" w:rsidSect="001B6555">
          <w:headerReference w:type="default" r:id="rId9"/>
          <w:footerReference w:type="default" r:id="rId10"/>
          <w:footnotePr>
            <w:pos w:val="beneathText"/>
          </w:footnotePr>
          <w:pgSz w:w="11905" w:h="16837" w:code="9"/>
          <w:pgMar w:top="1134" w:right="731" w:bottom="1134" w:left="1480" w:header="709" w:footer="709" w:gutter="0"/>
          <w:cols w:space="720"/>
          <w:titlePg/>
          <w:docGrid w:linePitch="360"/>
        </w:sectPr>
      </w:pPr>
    </w:p>
    <w:p w14:paraId="05324D0A" w14:textId="77777777" w:rsidR="005F0780" w:rsidRPr="002D7A93" w:rsidRDefault="005F0780" w:rsidP="000A1BEC">
      <w:pPr>
        <w:pStyle w:val="2"/>
        <w:pageBreakBefore/>
        <w:rPr>
          <w:rFonts w:ascii="Times New Roman" w:hAnsi="Times New Roman" w:cs="Times New Roman"/>
          <w:lang w:val="ru-RU"/>
        </w:rPr>
      </w:pPr>
      <w:bookmarkStart w:id="3" w:name="_Toc59010941"/>
      <w:bookmarkStart w:id="4" w:name="_Toc206698539"/>
      <w:bookmarkStart w:id="5" w:name="_Toc494384642"/>
      <w:bookmarkStart w:id="6" w:name="_Toc504987003"/>
      <w:r w:rsidRPr="002D7A93">
        <w:rPr>
          <w:rFonts w:ascii="Times New Roman" w:hAnsi="Times New Roman" w:cs="Times New Roman"/>
        </w:rPr>
        <w:lastRenderedPageBreak/>
        <w:t>СТРУКТУРА ПРОЕКТА</w:t>
      </w:r>
      <w:bookmarkEnd w:id="3"/>
      <w:bookmarkEnd w:id="4"/>
    </w:p>
    <w:tbl>
      <w:tblPr>
        <w:tblW w:w="10230" w:type="dxa"/>
        <w:tblInd w:w="-60" w:type="dxa"/>
        <w:tblLayout w:type="fixed"/>
        <w:tblLook w:val="04A0" w:firstRow="1" w:lastRow="0" w:firstColumn="1" w:lastColumn="0" w:noHBand="0" w:noVBand="1"/>
      </w:tblPr>
      <w:tblGrid>
        <w:gridCol w:w="640"/>
        <w:gridCol w:w="7"/>
        <w:gridCol w:w="7594"/>
        <w:gridCol w:w="1989"/>
      </w:tblGrid>
      <w:tr w:rsidR="008E3BD4" w:rsidRPr="008E3BD4" w14:paraId="29F9422D" w14:textId="77777777" w:rsidTr="005C4BD1">
        <w:trPr>
          <w:trHeight w:val="71"/>
        </w:trPr>
        <w:tc>
          <w:tcPr>
            <w:tcW w:w="640" w:type="dxa"/>
            <w:tcBorders>
              <w:top w:val="single" w:sz="4" w:space="0" w:color="000000"/>
              <w:left w:val="single" w:sz="4" w:space="0" w:color="000000"/>
              <w:bottom w:val="single" w:sz="4" w:space="0" w:color="000000"/>
              <w:right w:val="nil"/>
            </w:tcBorders>
            <w:vAlign w:val="center"/>
            <w:hideMark/>
          </w:tcPr>
          <w:p w14:paraId="75C235C5" w14:textId="77777777" w:rsidR="008E3BD4" w:rsidRPr="008E3BD4" w:rsidRDefault="008E3BD4" w:rsidP="008E3BD4">
            <w:pPr>
              <w:snapToGrid w:val="0"/>
              <w:rPr>
                <w:rFonts w:ascii="Times New Roman" w:eastAsia="SimSun" w:hAnsi="Times New Roman" w:cs="Times New Roman"/>
              </w:rPr>
            </w:pPr>
            <w:bookmarkStart w:id="7" w:name="_Toc206698540"/>
            <w:r w:rsidRPr="008E3BD4">
              <w:rPr>
                <w:rFonts w:ascii="Times New Roman" w:eastAsia="SimSun" w:hAnsi="Times New Roman" w:cs="Times New Roman"/>
              </w:rPr>
              <w:t>№ п/п</w:t>
            </w:r>
          </w:p>
        </w:tc>
        <w:tc>
          <w:tcPr>
            <w:tcW w:w="7601" w:type="dxa"/>
            <w:gridSpan w:val="2"/>
            <w:tcBorders>
              <w:top w:val="single" w:sz="4" w:space="0" w:color="000000"/>
              <w:left w:val="single" w:sz="4" w:space="0" w:color="000000"/>
              <w:bottom w:val="single" w:sz="4" w:space="0" w:color="000000"/>
              <w:right w:val="nil"/>
            </w:tcBorders>
            <w:vAlign w:val="center"/>
            <w:hideMark/>
          </w:tcPr>
          <w:p w14:paraId="3695CF29" w14:textId="77777777" w:rsidR="008E3BD4" w:rsidRPr="008E3BD4" w:rsidRDefault="008E3BD4" w:rsidP="008E3BD4">
            <w:pPr>
              <w:snapToGrid w:val="0"/>
              <w:jc w:val="center"/>
              <w:rPr>
                <w:rFonts w:ascii="Times New Roman" w:eastAsia="SimSun" w:hAnsi="Times New Roman" w:cs="Times New Roman"/>
              </w:rPr>
            </w:pPr>
            <w:r w:rsidRPr="008E3BD4">
              <w:rPr>
                <w:rFonts w:ascii="Times New Roman" w:eastAsia="SimSun" w:hAnsi="Times New Roman" w:cs="Times New Roman"/>
              </w:rPr>
              <w:t>Название документа</w:t>
            </w:r>
          </w:p>
        </w:tc>
        <w:tc>
          <w:tcPr>
            <w:tcW w:w="1989" w:type="dxa"/>
            <w:tcBorders>
              <w:top w:val="single" w:sz="4" w:space="0" w:color="000000"/>
              <w:left w:val="single" w:sz="4" w:space="0" w:color="000000"/>
              <w:bottom w:val="single" w:sz="4" w:space="0" w:color="000000"/>
              <w:right w:val="single" w:sz="4" w:space="0" w:color="000000"/>
            </w:tcBorders>
            <w:vAlign w:val="center"/>
            <w:hideMark/>
          </w:tcPr>
          <w:p w14:paraId="2C3936D5" w14:textId="77777777" w:rsidR="008E3BD4" w:rsidRPr="008E3BD4" w:rsidRDefault="008E3BD4" w:rsidP="008E3BD4">
            <w:pPr>
              <w:snapToGrid w:val="0"/>
              <w:rPr>
                <w:rFonts w:ascii="Times New Roman" w:eastAsia="SimSun" w:hAnsi="Times New Roman" w:cs="Times New Roman"/>
              </w:rPr>
            </w:pPr>
            <w:r w:rsidRPr="008E3BD4">
              <w:rPr>
                <w:rFonts w:ascii="Times New Roman" w:eastAsia="SimSun" w:hAnsi="Times New Roman" w:cs="Times New Roman"/>
              </w:rPr>
              <w:t>Характеристика</w:t>
            </w:r>
          </w:p>
        </w:tc>
      </w:tr>
      <w:tr w:rsidR="008E3BD4" w:rsidRPr="008E3BD4" w14:paraId="105F6210" w14:textId="77777777" w:rsidTr="005C4BD1">
        <w:trPr>
          <w:trHeight w:val="227"/>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14:paraId="5A6C860C" w14:textId="77777777" w:rsidR="008E3BD4" w:rsidRPr="008E3BD4" w:rsidRDefault="008E3BD4" w:rsidP="008E3BD4">
            <w:pPr>
              <w:jc w:val="center"/>
              <w:rPr>
                <w:rFonts w:ascii="Times New Roman" w:eastAsia="SimSun" w:hAnsi="Times New Roman" w:cs="Times New Roman"/>
              </w:rPr>
            </w:pPr>
            <w:r w:rsidRPr="008E3BD4">
              <w:rPr>
                <w:rFonts w:ascii="Times New Roman" w:eastAsia="SimSun" w:hAnsi="Times New Roman" w:cs="Times New Roman"/>
              </w:rPr>
              <w:t>ПРОЕКТ МЕЖЕВАНИЯ ТЕРРИТОРИИ</w:t>
            </w:r>
          </w:p>
        </w:tc>
      </w:tr>
      <w:tr w:rsidR="008E3BD4" w:rsidRPr="008E3BD4" w14:paraId="13C6D5B1" w14:textId="77777777" w:rsidTr="005C4BD1">
        <w:trPr>
          <w:trHeight w:val="227"/>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14:paraId="3641C246" w14:textId="77777777" w:rsidR="008E3BD4" w:rsidRPr="008E3BD4" w:rsidRDefault="008E3BD4" w:rsidP="008E3BD4">
            <w:pPr>
              <w:jc w:val="center"/>
              <w:rPr>
                <w:rFonts w:ascii="Times New Roman" w:eastAsia="SimSun" w:hAnsi="Times New Roman" w:cs="Times New Roman"/>
              </w:rPr>
            </w:pPr>
            <w:r w:rsidRPr="008E3BD4">
              <w:rPr>
                <w:rFonts w:ascii="Times New Roman" w:eastAsia="SimSun" w:hAnsi="Times New Roman" w:cs="Times New Roman"/>
              </w:rPr>
              <w:t>Основная часть проекта межевания</w:t>
            </w:r>
          </w:p>
        </w:tc>
      </w:tr>
      <w:tr w:rsidR="008E3BD4" w:rsidRPr="008E3BD4" w14:paraId="0E098DCE" w14:textId="77777777" w:rsidTr="005C4BD1">
        <w:trPr>
          <w:trHeight w:val="227"/>
        </w:trPr>
        <w:tc>
          <w:tcPr>
            <w:tcW w:w="647" w:type="dxa"/>
            <w:gridSpan w:val="2"/>
            <w:tcBorders>
              <w:top w:val="single" w:sz="4" w:space="0" w:color="000000"/>
              <w:left w:val="single" w:sz="4" w:space="0" w:color="000000"/>
              <w:bottom w:val="single" w:sz="4" w:space="0" w:color="000000"/>
              <w:right w:val="nil"/>
            </w:tcBorders>
            <w:vAlign w:val="center"/>
          </w:tcPr>
          <w:p w14:paraId="4E00AE1C" w14:textId="77777777" w:rsidR="008E3BD4" w:rsidRPr="008E3BD4" w:rsidRDefault="008E3BD4" w:rsidP="008E3BD4">
            <w:pPr>
              <w:tabs>
                <w:tab w:val="left" w:pos="720"/>
              </w:tabs>
              <w:snapToGrid w:val="0"/>
              <w:jc w:val="center"/>
              <w:rPr>
                <w:rFonts w:ascii="Times New Roman" w:eastAsia="SimSun" w:hAnsi="Times New Roman" w:cs="Times New Roman"/>
              </w:rPr>
            </w:pPr>
            <w:r w:rsidRPr="008E3BD4">
              <w:rPr>
                <w:rFonts w:ascii="Times New Roman" w:eastAsia="SimSun" w:hAnsi="Times New Roman" w:cs="Times New Roman"/>
              </w:rPr>
              <w:t>1</w:t>
            </w:r>
          </w:p>
        </w:tc>
        <w:tc>
          <w:tcPr>
            <w:tcW w:w="7594" w:type="dxa"/>
            <w:tcBorders>
              <w:top w:val="single" w:sz="4" w:space="0" w:color="000000"/>
              <w:left w:val="single" w:sz="4" w:space="0" w:color="000000"/>
              <w:bottom w:val="single" w:sz="4" w:space="0" w:color="000000"/>
              <w:right w:val="nil"/>
            </w:tcBorders>
            <w:vAlign w:val="center"/>
          </w:tcPr>
          <w:p w14:paraId="0B24349A" w14:textId="77777777" w:rsidR="008E3BD4" w:rsidRPr="008E3BD4" w:rsidRDefault="008E3BD4" w:rsidP="008E3BD4">
            <w:pPr>
              <w:rPr>
                <w:rFonts w:ascii="Times New Roman" w:eastAsia="SimSun" w:hAnsi="Times New Roman" w:cs="Times New Roman"/>
                <w:lang w:eastAsia="ar-SA"/>
              </w:rPr>
            </w:pPr>
            <w:r w:rsidRPr="008E3BD4">
              <w:rPr>
                <w:rFonts w:ascii="Times New Roman" w:eastAsia="SimSun" w:hAnsi="Times New Roman" w:cs="Times New Roman"/>
                <w:lang w:eastAsia="ar-SA"/>
              </w:rPr>
              <w:t>Чертеж межевания территории</w:t>
            </w:r>
          </w:p>
        </w:tc>
        <w:tc>
          <w:tcPr>
            <w:tcW w:w="1989" w:type="dxa"/>
            <w:tcBorders>
              <w:top w:val="single" w:sz="4" w:space="0" w:color="000000"/>
              <w:left w:val="single" w:sz="4" w:space="0" w:color="000000"/>
              <w:bottom w:val="single" w:sz="4" w:space="0" w:color="000000"/>
              <w:right w:val="single" w:sz="4" w:space="0" w:color="000000"/>
            </w:tcBorders>
          </w:tcPr>
          <w:p w14:paraId="0702B5EA" w14:textId="77777777" w:rsidR="008E3BD4" w:rsidRPr="008E3BD4" w:rsidRDefault="008E3BD4" w:rsidP="008E3BD4">
            <w:pPr>
              <w:jc w:val="center"/>
              <w:rPr>
                <w:rFonts w:ascii="Times New Roman" w:eastAsia="SimSun" w:hAnsi="Times New Roman" w:cs="Times New Roman"/>
              </w:rPr>
            </w:pPr>
            <w:r w:rsidRPr="008E3BD4">
              <w:rPr>
                <w:rFonts w:ascii="Times New Roman" w:eastAsia="SimSun" w:hAnsi="Times New Roman" w:cs="Times New Roman"/>
              </w:rPr>
              <w:t>М 1:500</w:t>
            </w:r>
          </w:p>
        </w:tc>
      </w:tr>
      <w:tr w:rsidR="008E3BD4" w:rsidRPr="008E3BD4" w14:paraId="580C8EE4" w14:textId="77777777" w:rsidTr="005C4BD1">
        <w:trPr>
          <w:trHeight w:val="227"/>
        </w:trPr>
        <w:tc>
          <w:tcPr>
            <w:tcW w:w="647" w:type="dxa"/>
            <w:gridSpan w:val="2"/>
            <w:tcBorders>
              <w:top w:val="single" w:sz="4" w:space="0" w:color="000000"/>
              <w:left w:val="single" w:sz="4" w:space="0" w:color="000000"/>
              <w:bottom w:val="single" w:sz="4" w:space="0" w:color="000000"/>
              <w:right w:val="nil"/>
            </w:tcBorders>
            <w:vAlign w:val="center"/>
          </w:tcPr>
          <w:p w14:paraId="1F91C95E" w14:textId="77777777" w:rsidR="008E3BD4" w:rsidRPr="008E3BD4" w:rsidRDefault="008E3BD4" w:rsidP="008E3BD4">
            <w:pPr>
              <w:tabs>
                <w:tab w:val="left" w:pos="720"/>
              </w:tabs>
              <w:snapToGrid w:val="0"/>
              <w:jc w:val="center"/>
              <w:rPr>
                <w:rFonts w:ascii="Times New Roman" w:eastAsia="SimSun" w:hAnsi="Times New Roman" w:cs="Times New Roman"/>
              </w:rPr>
            </w:pPr>
            <w:r w:rsidRPr="008E3BD4">
              <w:rPr>
                <w:rFonts w:ascii="Times New Roman" w:eastAsia="SimSun" w:hAnsi="Times New Roman" w:cs="Times New Roman"/>
              </w:rPr>
              <w:t>2</w:t>
            </w:r>
          </w:p>
        </w:tc>
        <w:tc>
          <w:tcPr>
            <w:tcW w:w="7594" w:type="dxa"/>
            <w:tcBorders>
              <w:top w:val="single" w:sz="4" w:space="0" w:color="000000"/>
              <w:left w:val="single" w:sz="4" w:space="0" w:color="000000"/>
              <w:bottom w:val="single" w:sz="4" w:space="0" w:color="000000"/>
              <w:right w:val="nil"/>
            </w:tcBorders>
            <w:vAlign w:val="center"/>
          </w:tcPr>
          <w:p w14:paraId="36E6D119" w14:textId="77777777" w:rsidR="008E3BD4" w:rsidRPr="008E3BD4" w:rsidRDefault="008E3BD4" w:rsidP="008E3BD4">
            <w:pPr>
              <w:rPr>
                <w:rFonts w:ascii="Times New Roman" w:eastAsia="SimSun" w:hAnsi="Times New Roman" w:cs="Times New Roman"/>
                <w:lang w:eastAsia="ar-SA"/>
              </w:rPr>
            </w:pPr>
            <w:r w:rsidRPr="008E3BD4">
              <w:rPr>
                <w:rFonts w:ascii="Times New Roman" w:eastAsia="SimSun" w:hAnsi="Times New Roman" w:cs="Times New Roman"/>
                <w:lang w:eastAsia="ar-SA"/>
              </w:rPr>
              <w:t>Текстовая часть проекта межевания территории</w:t>
            </w:r>
          </w:p>
        </w:tc>
        <w:tc>
          <w:tcPr>
            <w:tcW w:w="1989" w:type="dxa"/>
            <w:tcBorders>
              <w:top w:val="single" w:sz="4" w:space="0" w:color="000000"/>
              <w:left w:val="single" w:sz="4" w:space="0" w:color="000000"/>
              <w:bottom w:val="single" w:sz="4" w:space="0" w:color="000000"/>
              <w:right w:val="single" w:sz="4" w:space="0" w:color="000000"/>
            </w:tcBorders>
          </w:tcPr>
          <w:p w14:paraId="4FF07D87" w14:textId="77777777" w:rsidR="008E3BD4" w:rsidRPr="008E3BD4" w:rsidRDefault="008E3BD4" w:rsidP="008E3BD4">
            <w:pPr>
              <w:jc w:val="center"/>
              <w:rPr>
                <w:rFonts w:ascii="Times New Roman" w:eastAsia="SimSun" w:hAnsi="Times New Roman" w:cs="Times New Roman"/>
              </w:rPr>
            </w:pPr>
            <w:r w:rsidRPr="008E3BD4">
              <w:rPr>
                <w:rFonts w:ascii="Times New Roman" w:eastAsia="SimSun" w:hAnsi="Times New Roman" w:cs="Times New Roman"/>
              </w:rPr>
              <w:t>Том</w:t>
            </w:r>
            <w:r w:rsidR="00790C7B">
              <w:rPr>
                <w:rFonts w:ascii="Times New Roman" w:eastAsia="SimSun" w:hAnsi="Times New Roman" w:cs="Times New Roman"/>
                <w:lang w:val="en-US"/>
              </w:rPr>
              <w:t xml:space="preserve"> I</w:t>
            </w:r>
          </w:p>
        </w:tc>
      </w:tr>
      <w:tr w:rsidR="008E3BD4" w:rsidRPr="008E3BD4" w14:paraId="4EA12280" w14:textId="77777777" w:rsidTr="005C4BD1">
        <w:trPr>
          <w:trHeight w:val="227"/>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14:paraId="74D29B6A" w14:textId="77777777" w:rsidR="008E3BD4" w:rsidRPr="008E3BD4" w:rsidRDefault="008E3BD4" w:rsidP="008E3BD4">
            <w:pPr>
              <w:jc w:val="center"/>
              <w:rPr>
                <w:rFonts w:ascii="Times New Roman" w:eastAsia="SimSun" w:hAnsi="Times New Roman" w:cs="Times New Roman"/>
              </w:rPr>
            </w:pPr>
            <w:r w:rsidRPr="008E3BD4">
              <w:rPr>
                <w:rFonts w:ascii="Times New Roman" w:eastAsia="SimSun" w:hAnsi="Times New Roman" w:cs="Times New Roman"/>
              </w:rPr>
              <w:t>Материалы по обоснованию проекта межевания</w:t>
            </w:r>
          </w:p>
        </w:tc>
      </w:tr>
      <w:tr w:rsidR="008E3BD4" w:rsidRPr="008E3BD4" w14:paraId="0D235662" w14:textId="77777777" w:rsidTr="005C4BD1">
        <w:trPr>
          <w:trHeight w:val="227"/>
        </w:trPr>
        <w:tc>
          <w:tcPr>
            <w:tcW w:w="647" w:type="dxa"/>
            <w:gridSpan w:val="2"/>
            <w:tcBorders>
              <w:top w:val="single" w:sz="4" w:space="0" w:color="000000"/>
              <w:left w:val="single" w:sz="4" w:space="0" w:color="000000"/>
              <w:bottom w:val="single" w:sz="4" w:space="0" w:color="000000"/>
              <w:right w:val="nil"/>
            </w:tcBorders>
            <w:vAlign w:val="center"/>
          </w:tcPr>
          <w:p w14:paraId="16B55F0C" w14:textId="77777777" w:rsidR="008E3BD4" w:rsidRPr="008E3BD4" w:rsidRDefault="008E3BD4" w:rsidP="008E3BD4">
            <w:pPr>
              <w:tabs>
                <w:tab w:val="left" w:pos="720"/>
              </w:tabs>
              <w:snapToGrid w:val="0"/>
              <w:jc w:val="center"/>
              <w:rPr>
                <w:rFonts w:ascii="Times New Roman" w:eastAsia="SimSun" w:hAnsi="Times New Roman" w:cs="Times New Roman"/>
              </w:rPr>
            </w:pPr>
            <w:r w:rsidRPr="008E3BD4">
              <w:rPr>
                <w:rFonts w:ascii="Times New Roman" w:eastAsia="SimSun" w:hAnsi="Times New Roman" w:cs="Times New Roman"/>
              </w:rPr>
              <w:t>1</w:t>
            </w:r>
          </w:p>
        </w:tc>
        <w:tc>
          <w:tcPr>
            <w:tcW w:w="7594" w:type="dxa"/>
            <w:tcBorders>
              <w:top w:val="single" w:sz="4" w:space="0" w:color="000000"/>
              <w:left w:val="single" w:sz="4" w:space="0" w:color="000000"/>
              <w:bottom w:val="single" w:sz="4" w:space="0" w:color="000000"/>
              <w:right w:val="nil"/>
            </w:tcBorders>
            <w:vAlign w:val="center"/>
          </w:tcPr>
          <w:p w14:paraId="470BFAF8" w14:textId="77777777" w:rsidR="008E3BD4" w:rsidRPr="008E3BD4" w:rsidRDefault="008E3BD4" w:rsidP="008E3BD4">
            <w:pPr>
              <w:rPr>
                <w:rFonts w:ascii="Times New Roman" w:eastAsia="SimSun" w:hAnsi="Times New Roman" w:cs="Times New Roman"/>
                <w:lang w:eastAsia="ar-SA"/>
              </w:rPr>
            </w:pPr>
            <w:r w:rsidRPr="008E3BD4">
              <w:rPr>
                <w:rFonts w:ascii="Times New Roman" w:eastAsia="SimSun" w:hAnsi="Times New Roman" w:cs="Times New Roman"/>
                <w:lang w:eastAsia="ar-SA"/>
              </w:rPr>
              <w:t>Чертеж по обоснованию межевания территории</w:t>
            </w:r>
          </w:p>
        </w:tc>
        <w:tc>
          <w:tcPr>
            <w:tcW w:w="1989" w:type="dxa"/>
            <w:tcBorders>
              <w:top w:val="single" w:sz="4" w:space="0" w:color="000000"/>
              <w:left w:val="single" w:sz="4" w:space="0" w:color="000000"/>
              <w:bottom w:val="single" w:sz="4" w:space="0" w:color="000000"/>
              <w:right w:val="single" w:sz="4" w:space="0" w:color="000000"/>
            </w:tcBorders>
          </w:tcPr>
          <w:p w14:paraId="31A7CAFF" w14:textId="77777777" w:rsidR="008E3BD4" w:rsidRPr="008E3BD4" w:rsidRDefault="008E3BD4" w:rsidP="008E3BD4">
            <w:pPr>
              <w:jc w:val="center"/>
              <w:rPr>
                <w:rFonts w:ascii="Times New Roman" w:eastAsia="SimSun" w:hAnsi="Times New Roman" w:cs="Times New Roman"/>
              </w:rPr>
            </w:pPr>
            <w:r w:rsidRPr="008E3BD4">
              <w:rPr>
                <w:rFonts w:ascii="Times New Roman" w:eastAsia="SimSun" w:hAnsi="Times New Roman" w:cs="Times New Roman"/>
              </w:rPr>
              <w:t>М 1:500</w:t>
            </w:r>
          </w:p>
        </w:tc>
      </w:tr>
      <w:tr w:rsidR="008E3BD4" w:rsidRPr="008E3BD4" w14:paraId="140E63AB" w14:textId="77777777" w:rsidTr="005C4BD1">
        <w:trPr>
          <w:trHeight w:val="227"/>
        </w:trPr>
        <w:tc>
          <w:tcPr>
            <w:tcW w:w="10230" w:type="dxa"/>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14:paraId="1FB5947E" w14:textId="77777777" w:rsidR="008E3BD4" w:rsidRPr="008E3BD4" w:rsidRDefault="008E3BD4" w:rsidP="008E3BD4">
            <w:pPr>
              <w:jc w:val="center"/>
              <w:rPr>
                <w:rFonts w:ascii="Times New Roman" w:eastAsia="SimSun" w:hAnsi="Times New Roman" w:cs="Times New Roman"/>
              </w:rPr>
            </w:pPr>
            <w:r w:rsidRPr="008E3BD4">
              <w:rPr>
                <w:rFonts w:ascii="Times New Roman" w:eastAsia="SimSun" w:hAnsi="Times New Roman" w:cs="Times New Roman"/>
                <w:lang w:eastAsia="ar-SA"/>
              </w:rPr>
              <w:t>ИНЖЕНЕРНЫЕ ИЗЫСКАНИЯ</w:t>
            </w:r>
          </w:p>
        </w:tc>
      </w:tr>
    </w:tbl>
    <w:p w14:paraId="07124BF3" w14:textId="77777777" w:rsidR="008E3BD4" w:rsidRPr="008E3BD4" w:rsidRDefault="008E3BD4" w:rsidP="008E3BD4">
      <w:pPr>
        <w:spacing w:before="120"/>
        <w:ind w:firstLine="567"/>
        <w:jc w:val="both"/>
        <w:rPr>
          <w:rFonts w:ascii="Times New Roman" w:eastAsia="Calibri" w:hAnsi="Times New Roman" w:cs="Times New Roman"/>
          <w:szCs w:val="20"/>
          <w:lang w:eastAsia="en-US"/>
        </w:rPr>
      </w:pPr>
      <w:r w:rsidRPr="008E3BD4">
        <w:rPr>
          <w:rFonts w:ascii="Times New Roman" w:eastAsia="Calibri" w:hAnsi="Times New Roman" w:cs="Times New Roman"/>
          <w:szCs w:val="20"/>
          <w:lang w:eastAsia="en-US"/>
        </w:rPr>
        <w:t>Примечание:</w:t>
      </w:r>
    </w:p>
    <w:p w14:paraId="63F85EED" w14:textId="77777777" w:rsidR="008E3BD4" w:rsidRPr="008E3BD4" w:rsidRDefault="008E3BD4" w:rsidP="008E3BD4">
      <w:pPr>
        <w:ind w:firstLine="567"/>
        <w:jc w:val="both"/>
        <w:rPr>
          <w:rFonts w:ascii="Times New Roman" w:eastAsia="Calibri" w:hAnsi="Times New Roman" w:cs="Times New Roman"/>
          <w:szCs w:val="20"/>
          <w:lang w:eastAsia="en-US"/>
        </w:rPr>
      </w:pPr>
      <w:r w:rsidRPr="008E3BD4">
        <w:rPr>
          <w:rFonts w:ascii="Times New Roman" w:eastAsia="Calibri" w:hAnsi="Times New Roman" w:cs="Times New Roman"/>
          <w:szCs w:val="20"/>
          <w:lang w:eastAsia="en-US"/>
        </w:rPr>
        <w:t>* Схема вертикальной планировки территории, инженерной подготовки и инженерной защиты территории в настоящем Проекте не представлена в связи с отсутствием на проектируемой территории, предусмотренной для размещения объектов капитального строительства, не являющихся линейными объектами, рельефа, имеющего уклон более 8 процентов (согласно п.1 приказа Министерства строительства и жилищно-коммунального хозяйства РФ от 25.04.2017 года №740/</w:t>
      </w:r>
      <w:proofErr w:type="spellStart"/>
      <w:r w:rsidRPr="008E3BD4">
        <w:rPr>
          <w:rFonts w:ascii="Times New Roman" w:eastAsia="Calibri" w:hAnsi="Times New Roman" w:cs="Times New Roman"/>
          <w:szCs w:val="20"/>
          <w:lang w:eastAsia="en-US"/>
        </w:rPr>
        <w:t>пр</w:t>
      </w:r>
      <w:proofErr w:type="spellEnd"/>
      <w:r w:rsidRPr="008E3BD4">
        <w:rPr>
          <w:rFonts w:ascii="Times New Roman" w:eastAsia="Calibri" w:hAnsi="Times New Roman" w:cs="Times New Roman"/>
          <w:szCs w:val="20"/>
          <w:lang w:eastAsia="en-US"/>
        </w:rPr>
        <w:t>).</w:t>
      </w:r>
    </w:p>
    <w:p w14:paraId="4A5E8609" w14:textId="77777777" w:rsidR="00AD3E8D" w:rsidRPr="002D7A93" w:rsidRDefault="009444D3" w:rsidP="000A1BEC">
      <w:pPr>
        <w:pStyle w:val="2"/>
        <w:pageBreakBefore/>
        <w:rPr>
          <w:rFonts w:ascii="Times New Roman" w:hAnsi="Times New Roman" w:cs="Times New Roman"/>
        </w:rPr>
      </w:pPr>
      <w:r w:rsidRPr="002D7A93">
        <w:rPr>
          <w:rFonts w:ascii="Times New Roman" w:hAnsi="Times New Roman" w:cs="Times New Roman"/>
        </w:rPr>
        <w:lastRenderedPageBreak/>
        <w:t>1 ПЕРЕЧЕНЬ И СВЕДЕНИЯ О ПЛОЩАДИ ОБРАЗУЕМЫХ ЗЕМЕЛЬНЫХ УЧАСТКОВ (СПОСОБЫ ИХ ОБРАЗОВАНИЯ), ВИДАХ ИХ РАЗРЕШЕННОГО ИСПОЛЬЗОВАНИЯ</w:t>
      </w:r>
      <w:bookmarkEnd w:id="5"/>
      <w:bookmarkEnd w:id="6"/>
      <w:bookmarkEnd w:id="7"/>
    </w:p>
    <w:p w14:paraId="2748DC3D" w14:textId="77777777" w:rsidR="00AD01E9" w:rsidRPr="002D7A93" w:rsidRDefault="00AD01E9" w:rsidP="00785C47">
      <w:pPr>
        <w:autoSpaceDE w:val="0"/>
        <w:autoSpaceDN w:val="0"/>
        <w:adjustRightInd w:val="0"/>
        <w:ind w:firstLine="709"/>
        <w:jc w:val="both"/>
        <w:rPr>
          <w:rFonts w:ascii="Times New Roman" w:hAnsi="Times New Roman" w:cs="Times New Roman"/>
        </w:rPr>
      </w:pPr>
      <w:r w:rsidRPr="002D7A93">
        <w:rPr>
          <w:rFonts w:ascii="Times New Roman" w:hAnsi="Times New Roman" w:cs="Times New Roman"/>
        </w:rPr>
        <w:t>В настоящем разделе текстовой части проекта межевания территории отображена информация об образуемых</w:t>
      </w:r>
      <w:r w:rsidR="00FA4C65" w:rsidRPr="002D7A93">
        <w:rPr>
          <w:rFonts w:ascii="Times New Roman" w:hAnsi="Times New Roman" w:cs="Times New Roman"/>
        </w:rPr>
        <w:t xml:space="preserve"> и изменяемых</w:t>
      </w:r>
      <w:r w:rsidRPr="002D7A93">
        <w:rPr>
          <w:rFonts w:ascii="Times New Roman" w:hAnsi="Times New Roman" w:cs="Times New Roman"/>
        </w:rPr>
        <w:t xml:space="preserve"> земельных участках, в том числе, о площади и способе образования, а также о видах их разрешенного использования. Указанная информация представлена в Таблиц</w:t>
      </w:r>
      <w:r w:rsidR="008323A4" w:rsidRPr="002D7A93">
        <w:rPr>
          <w:rFonts w:ascii="Times New Roman" w:hAnsi="Times New Roman" w:cs="Times New Roman"/>
        </w:rPr>
        <w:t>ах</w:t>
      </w:r>
      <w:r w:rsidRPr="002D7A93">
        <w:rPr>
          <w:rFonts w:ascii="Times New Roman" w:hAnsi="Times New Roman" w:cs="Times New Roman"/>
        </w:rPr>
        <w:t xml:space="preserve"> 1</w:t>
      </w:r>
      <w:r w:rsidR="008323A4" w:rsidRPr="002D7A93">
        <w:rPr>
          <w:rFonts w:ascii="Times New Roman" w:hAnsi="Times New Roman" w:cs="Times New Roman"/>
        </w:rPr>
        <w:t xml:space="preserve"> и 2</w:t>
      </w:r>
      <w:r w:rsidRPr="002D7A93">
        <w:rPr>
          <w:rFonts w:ascii="Times New Roman" w:hAnsi="Times New Roman" w:cs="Times New Roman"/>
        </w:rPr>
        <w:t xml:space="preserve">. </w:t>
      </w:r>
    </w:p>
    <w:p w14:paraId="3135E940" w14:textId="77777777" w:rsidR="003B4039" w:rsidRPr="002D7A93" w:rsidRDefault="00D135F8" w:rsidP="00785C47">
      <w:pPr>
        <w:ind w:firstLine="567"/>
        <w:jc w:val="both"/>
        <w:rPr>
          <w:rFonts w:ascii="Times New Roman" w:hAnsi="Times New Roman" w:cs="Times New Roman"/>
        </w:rPr>
      </w:pPr>
      <w:bookmarkStart w:id="8" w:name="_Hlk191117930"/>
      <w:r w:rsidRPr="002D7A93">
        <w:rPr>
          <w:rFonts w:ascii="Times New Roman" w:hAnsi="Times New Roman" w:cs="Times New Roman"/>
        </w:rPr>
        <w:t xml:space="preserve">Согласно Правилам землепользования и застройки </w:t>
      </w:r>
      <w:bookmarkStart w:id="9" w:name="_Hlk191121128"/>
      <w:r w:rsidR="009A5479" w:rsidRPr="002D7A93">
        <w:rPr>
          <w:rFonts w:ascii="Times New Roman" w:hAnsi="Times New Roman" w:cs="Times New Roman"/>
        </w:rPr>
        <w:t>МО СП Сингапай</w:t>
      </w:r>
      <w:r w:rsidRPr="002D7A93">
        <w:rPr>
          <w:rFonts w:ascii="Times New Roman" w:hAnsi="Times New Roman" w:cs="Times New Roman"/>
        </w:rPr>
        <w:t xml:space="preserve"> </w:t>
      </w:r>
      <w:r w:rsidR="009A5479" w:rsidRPr="002D7A93">
        <w:rPr>
          <w:rFonts w:ascii="Times New Roman" w:hAnsi="Times New Roman" w:cs="Times New Roman"/>
        </w:rPr>
        <w:t xml:space="preserve">(в ред. постановления администрации </w:t>
      </w:r>
      <w:proofErr w:type="spellStart"/>
      <w:r w:rsidR="00790C7B">
        <w:rPr>
          <w:rFonts w:ascii="Times New Roman" w:hAnsi="Times New Roman" w:cs="Times New Roman"/>
        </w:rPr>
        <w:t>с.п</w:t>
      </w:r>
      <w:proofErr w:type="spellEnd"/>
      <w:r w:rsidR="00790C7B">
        <w:rPr>
          <w:rFonts w:ascii="Times New Roman" w:hAnsi="Times New Roman" w:cs="Times New Roman"/>
        </w:rPr>
        <w:t>.</w:t>
      </w:r>
      <w:r w:rsidR="009A5479" w:rsidRPr="002D7A93">
        <w:rPr>
          <w:rFonts w:ascii="Times New Roman" w:hAnsi="Times New Roman" w:cs="Times New Roman"/>
        </w:rPr>
        <w:t xml:space="preserve"> Сингапай от 09.09.2024 № 251)</w:t>
      </w:r>
      <w:bookmarkEnd w:id="9"/>
      <w:r w:rsidRPr="002D7A93">
        <w:rPr>
          <w:rFonts w:ascii="Times New Roman" w:hAnsi="Times New Roman" w:cs="Times New Roman"/>
        </w:rPr>
        <w:t xml:space="preserve"> граница проектирования представлена территориальной зоной </w:t>
      </w:r>
      <w:r w:rsidR="009A5479" w:rsidRPr="002D7A93">
        <w:rPr>
          <w:rFonts w:ascii="Times New Roman" w:hAnsi="Times New Roman" w:cs="Times New Roman"/>
        </w:rPr>
        <w:t>Сх3</w:t>
      </w:r>
      <w:r w:rsidRPr="002D7A93">
        <w:rPr>
          <w:rFonts w:ascii="Times New Roman" w:hAnsi="Times New Roman" w:cs="Times New Roman"/>
        </w:rPr>
        <w:t xml:space="preserve"> «</w:t>
      </w:r>
      <w:r w:rsidR="009A5479" w:rsidRPr="002D7A93">
        <w:rPr>
          <w:rFonts w:ascii="Times New Roman" w:hAnsi="Times New Roman" w:cs="Times New Roman"/>
        </w:rPr>
        <w:t>Зона ведения садоводства и огородничества</w:t>
      </w:r>
      <w:r w:rsidRPr="002D7A93">
        <w:rPr>
          <w:rFonts w:ascii="Times New Roman" w:hAnsi="Times New Roman" w:cs="Times New Roman"/>
        </w:rPr>
        <w:t>».</w:t>
      </w:r>
      <w:r w:rsidR="003B4039" w:rsidRPr="002D7A93">
        <w:rPr>
          <w:rFonts w:ascii="Times New Roman" w:hAnsi="Times New Roman" w:cs="Times New Roman"/>
        </w:rPr>
        <w:t xml:space="preserve"> </w:t>
      </w:r>
      <w:bookmarkEnd w:id="8"/>
      <w:r w:rsidR="003B4039" w:rsidRPr="002D7A93">
        <w:rPr>
          <w:rFonts w:ascii="Times New Roman" w:hAnsi="Times New Roman" w:cs="Times New Roman"/>
        </w:rPr>
        <w:t xml:space="preserve">Образуемые и изменяемые земельные участки соответствуют </w:t>
      </w:r>
      <w:r w:rsidR="00F57275" w:rsidRPr="002D7A93">
        <w:rPr>
          <w:rFonts w:ascii="Times New Roman" w:hAnsi="Times New Roman" w:cs="Times New Roman"/>
        </w:rPr>
        <w:t>основным</w:t>
      </w:r>
      <w:r w:rsidR="009A5479" w:rsidRPr="002D7A93">
        <w:rPr>
          <w:rFonts w:ascii="Times New Roman" w:hAnsi="Times New Roman" w:cs="Times New Roman"/>
        </w:rPr>
        <w:t xml:space="preserve"> и условно разрешенным</w:t>
      </w:r>
      <w:r w:rsidR="003B4039" w:rsidRPr="002D7A93">
        <w:rPr>
          <w:rFonts w:ascii="Times New Roman" w:hAnsi="Times New Roman" w:cs="Times New Roman"/>
        </w:rPr>
        <w:t xml:space="preserve"> видам использования для зоны </w:t>
      </w:r>
      <w:r w:rsidR="009A5479" w:rsidRPr="002D7A93">
        <w:rPr>
          <w:rFonts w:ascii="Times New Roman" w:hAnsi="Times New Roman" w:cs="Times New Roman"/>
        </w:rPr>
        <w:t>Сх3</w:t>
      </w:r>
      <w:r w:rsidR="003B4039" w:rsidRPr="002D7A93">
        <w:rPr>
          <w:rFonts w:ascii="Times New Roman" w:hAnsi="Times New Roman" w:cs="Times New Roman"/>
        </w:rPr>
        <w:t>, утвержденных градостроительными регламентами.</w:t>
      </w:r>
    </w:p>
    <w:p w14:paraId="7C4214F6" w14:textId="77777777" w:rsidR="00060E94" w:rsidRPr="002D7A93" w:rsidRDefault="004357B3" w:rsidP="00785C47">
      <w:pPr>
        <w:ind w:firstLine="567"/>
        <w:jc w:val="both"/>
        <w:rPr>
          <w:rFonts w:ascii="Times New Roman" w:hAnsi="Times New Roman" w:cs="Times New Roman"/>
        </w:rPr>
      </w:pPr>
      <w:r w:rsidRPr="002D7A93">
        <w:rPr>
          <w:rFonts w:ascii="Times New Roman" w:hAnsi="Times New Roman" w:cs="Times New Roman"/>
        </w:rPr>
        <w:t>Установление сервитутов проектом не предусматривается. Межевание предлагается осуществить в 1 этап.</w:t>
      </w:r>
    </w:p>
    <w:p w14:paraId="0E2B23F8" w14:textId="77777777" w:rsidR="002B157B" w:rsidRDefault="002B157B" w:rsidP="00785C47">
      <w:pPr>
        <w:pStyle w:val="Sa"/>
        <w:ind w:firstLine="0"/>
        <w:jc w:val="right"/>
        <w:rPr>
          <w:rFonts w:ascii="Times New Roman" w:hAnsi="Times New Roman" w:cs="Times New Roman"/>
        </w:rPr>
      </w:pPr>
    </w:p>
    <w:p w14:paraId="280FABA6" w14:textId="77777777" w:rsidR="001F3115" w:rsidRPr="002D7A93" w:rsidRDefault="00D848D1" w:rsidP="00785C47">
      <w:pPr>
        <w:pStyle w:val="Sa"/>
        <w:ind w:firstLine="0"/>
        <w:jc w:val="right"/>
        <w:rPr>
          <w:rFonts w:ascii="Times New Roman" w:hAnsi="Times New Roman" w:cs="Times New Roman"/>
        </w:rPr>
      </w:pPr>
      <w:r w:rsidRPr="002D7A93">
        <w:rPr>
          <w:rFonts w:ascii="Times New Roman" w:hAnsi="Times New Roman" w:cs="Times New Roman"/>
        </w:rPr>
        <w:t xml:space="preserve">Таблица </w:t>
      </w:r>
      <w:r w:rsidR="00AE6A60" w:rsidRPr="002D7A93">
        <w:rPr>
          <w:rFonts w:ascii="Times New Roman" w:hAnsi="Times New Roman" w:cs="Times New Roman"/>
        </w:rPr>
        <w:t>1</w:t>
      </w:r>
    </w:p>
    <w:p w14:paraId="7C38CEE0" w14:textId="77777777" w:rsidR="00D848D1" w:rsidRPr="002D7A93" w:rsidRDefault="00D848D1" w:rsidP="00785C47">
      <w:pPr>
        <w:jc w:val="center"/>
        <w:rPr>
          <w:rFonts w:ascii="Times New Roman" w:hAnsi="Times New Roman" w:cs="Times New Roman"/>
          <w:b/>
        </w:rPr>
      </w:pPr>
      <w:r w:rsidRPr="002D7A93">
        <w:rPr>
          <w:rFonts w:ascii="Times New Roman" w:hAnsi="Times New Roman" w:cs="Times New Roman"/>
          <w:b/>
        </w:rPr>
        <w:t>Экспликация образуемых</w:t>
      </w:r>
      <w:r w:rsidR="008F0712" w:rsidRPr="002D7A93">
        <w:rPr>
          <w:rFonts w:ascii="Times New Roman" w:hAnsi="Times New Roman" w:cs="Times New Roman"/>
          <w:b/>
        </w:rPr>
        <w:t xml:space="preserve"> </w:t>
      </w:r>
      <w:r w:rsidRPr="002D7A93">
        <w:rPr>
          <w:rFonts w:ascii="Times New Roman" w:hAnsi="Times New Roman" w:cs="Times New Roman"/>
          <w:b/>
        </w:rPr>
        <w:t>земельных участков</w:t>
      </w:r>
    </w:p>
    <w:tbl>
      <w:tblPr>
        <w:tblW w:w="102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3"/>
        <w:gridCol w:w="1134"/>
        <w:gridCol w:w="3552"/>
        <w:gridCol w:w="3416"/>
      </w:tblGrid>
      <w:tr w:rsidR="0072159F" w:rsidRPr="002D7A93" w14:paraId="5E2CAA47" w14:textId="77777777" w:rsidTr="00A400EC">
        <w:trPr>
          <w:trHeight w:val="288"/>
          <w:jc w:val="center"/>
        </w:trPr>
        <w:tc>
          <w:tcPr>
            <w:tcW w:w="2153" w:type="dxa"/>
            <w:tcBorders>
              <w:top w:val="single" w:sz="4" w:space="0" w:color="auto"/>
              <w:left w:val="single" w:sz="4" w:space="0" w:color="auto"/>
              <w:bottom w:val="single" w:sz="4" w:space="0" w:color="auto"/>
              <w:right w:val="single" w:sz="4" w:space="0" w:color="auto"/>
            </w:tcBorders>
            <w:noWrap/>
            <w:vAlign w:val="center"/>
            <w:hideMark/>
          </w:tcPr>
          <w:p w14:paraId="2A6563D5" w14:textId="77777777" w:rsidR="00D7239D" w:rsidRPr="002D7A93" w:rsidRDefault="00D7239D" w:rsidP="00D7239D">
            <w:pPr>
              <w:jc w:val="center"/>
              <w:rPr>
                <w:rFonts w:ascii="Times New Roman" w:eastAsia="Times New Roman" w:hAnsi="Times New Roman" w:cs="Times New Roman"/>
                <w:sz w:val="22"/>
                <w:szCs w:val="22"/>
                <w:lang w:eastAsia="ru-RU"/>
              </w:rPr>
            </w:pPr>
            <w:r w:rsidRPr="002D7A93">
              <w:rPr>
                <w:rFonts w:ascii="Times New Roman" w:eastAsia="Times New Roman" w:hAnsi="Times New Roman" w:cs="Times New Roman"/>
                <w:sz w:val="22"/>
                <w:szCs w:val="22"/>
                <w:lang w:eastAsia="ru-RU"/>
              </w:rPr>
              <w:t>Условный номер ЗУ</w:t>
            </w:r>
          </w:p>
        </w:tc>
        <w:tc>
          <w:tcPr>
            <w:tcW w:w="1134" w:type="dxa"/>
            <w:tcBorders>
              <w:top w:val="single" w:sz="4" w:space="0" w:color="auto"/>
              <w:left w:val="single" w:sz="4" w:space="0" w:color="auto"/>
              <w:bottom w:val="single" w:sz="4" w:space="0" w:color="auto"/>
              <w:right w:val="single" w:sz="4" w:space="0" w:color="auto"/>
            </w:tcBorders>
            <w:vAlign w:val="center"/>
          </w:tcPr>
          <w:p w14:paraId="0EB3B0FB" w14:textId="77777777" w:rsidR="00D7239D" w:rsidRPr="002D7A93" w:rsidRDefault="00D7239D" w:rsidP="00D7239D">
            <w:pPr>
              <w:jc w:val="center"/>
              <w:rPr>
                <w:rFonts w:ascii="Times New Roman" w:eastAsia="Times New Roman" w:hAnsi="Times New Roman" w:cs="Times New Roman"/>
                <w:sz w:val="22"/>
                <w:szCs w:val="22"/>
                <w:lang w:eastAsia="ru-RU"/>
              </w:rPr>
            </w:pPr>
            <w:r w:rsidRPr="002D7A93">
              <w:rPr>
                <w:rFonts w:ascii="Times New Roman" w:eastAsia="Times New Roman" w:hAnsi="Times New Roman" w:cs="Times New Roman"/>
                <w:sz w:val="22"/>
                <w:szCs w:val="22"/>
                <w:lang w:eastAsia="ru-RU"/>
              </w:rPr>
              <w:t>Площадь, кв.м</w:t>
            </w:r>
          </w:p>
        </w:tc>
        <w:tc>
          <w:tcPr>
            <w:tcW w:w="3552" w:type="dxa"/>
            <w:tcBorders>
              <w:top w:val="single" w:sz="4" w:space="0" w:color="auto"/>
              <w:left w:val="single" w:sz="4" w:space="0" w:color="auto"/>
              <w:bottom w:val="single" w:sz="4" w:space="0" w:color="auto"/>
              <w:right w:val="single" w:sz="4" w:space="0" w:color="auto"/>
            </w:tcBorders>
            <w:noWrap/>
            <w:vAlign w:val="center"/>
            <w:hideMark/>
          </w:tcPr>
          <w:p w14:paraId="1E99556B" w14:textId="77777777" w:rsidR="00D7239D" w:rsidRPr="002D7A93" w:rsidRDefault="00D7239D" w:rsidP="00D7239D">
            <w:pPr>
              <w:jc w:val="center"/>
              <w:rPr>
                <w:rFonts w:ascii="Times New Roman" w:eastAsia="Times New Roman" w:hAnsi="Times New Roman" w:cs="Times New Roman"/>
                <w:sz w:val="22"/>
                <w:szCs w:val="22"/>
                <w:lang w:eastAsia="ru-RU"/>
              </w:rPr>
            </w:pPr>
            <w:r w:rsidRPr="002D7A93">
              <w:rPr>
                <w:rFonts w:ascii="Times New Roman" w:eastAsia="Times New Roman" w:hAnsi="Times New Roman" w:cs="Times New Roman"/>
                <w:sz w:val="22"/>
                <w:szCs w:val="22"/>
                <w:lang w:eastAsia="ru-RU"/>
              </w:rPr>
              <w:t>Вид разрешенного использования земельного участка</w:t>
            </w:r>
          </w:p>
        </w:tc>
        <w:tc>
          <w:tcPr>
            <w:tcW w:w="3416" w:type="dxa"/>
            <w:tcBorders>
              <w:top w:val="single" w:sz="4" w:space="0" w:color="auto"/>
              <w:left w:val="single" w:sz="4" w:space="0" w:color="auto"/>
              <w:bottom w:val="single" w:sz="4" w:space="0" w:color="auto"/>
              <w:right w:val="single" w:sz="4" w:space="0" w:color="auto"/>
            </w:tcBorders>
            <w:vAlign w:val="center"/>
            <w:hideMark/>
          </w:tcPr>
          <w:p w14:paraId="7B6EA13D" w14:textId="77777777" w:rsidR="00D7239D" w:rsidRPr="002D7A93" w:rsidRDefault="00D7239D" w:rsidP="00D7239D">
            <w:pPr>
              <w:jc w:val="center"/>
              <w:rPr>
                <w:rFonts w:ascii="Times New Roman" w:eastAsia="Times New Roman" w:hAnsi="Times New Roman" w:cs="Times New Roman"/>
                <w:sz w:val="22"/>
                <w:szCs w:val="22"/>
                <w:lang w:eastAsia="ru-RU"/>
              </w:rPr>
            </w:pPr>
            <w:r w:rsidRPr="002D7A93">
              <w:rPr>
                <w:rFonts w:ascii="Times New Roman" w:eastAsia="Times New Roman" w:hAnsi="Times New Roman" w:cs="Times New Roman"/>
                <w:sz w:val="22"/>
                <w:szCs w:val="22"/>
                <w:lang w:eastAsia="ru-RU"/>
              </w:rPr>
              <w:t>Способ образования земельных участков*</w:t>
            </w:r>
          </w:p>
        </w:tc>
      </w:tr>
      <w:tr w:rsidR="00240F86" w:rsidRPr="002D7A93" w14:paraId="2EBB407D" w14:textId="77777777" w:rsidTr="00184EB7">
        <w:trPr>
          <w:trHeight w:val="100"/>
          <w:jc w:val="center"/>
        </w:trPr>
        <w:tc>
          <w:tcPr>
            <w:tcW w:w="2153" w:type="dxa"/>
            <w:tcBorders>
              <w:top w:val="single" w:sz="4" w:space="0" w:color="auto"/>
              <w:left w:val="single" w:sz="4" w:space="0" w:color="auto"/>
              <w:bottom w:val="single" w:sz="4" w:space="0" w:color="auto"/>
              <w:right w:val="single" w:sz="4" w:space="0" w:color="auto"/>
            </w:tcBorders>
            <w:noWrap/>
            <w:vAlign w:val="center"/>
          </w:tcPr>
          <w:p w14:paraId="728D4F37" w14:textId="77777777" w:rsidR="00240F86" w:rsidRPr="002D7A93" w:rsidRDefault="00240F86" w:rsidP="00A400EC">
            <w:pPr>
              <w:jc w:val="center"/>
              <w:rPr>
                <w:rFonts w:ascii="Times New Roman" w:hAnsi="Times New Roman" w:cs="Times New Roman"/>
                <w:sz w:val="22"/>
                <w:szCs w:val="22"/>
              </w:rPr>
            </w:pPr>
            <w:r w:rsidRPr="002D7A93">
              <w:rPr>
                <w:rFonts w:ascii="Times New Roman" w:hAnsi="Times New Roman" w:cs="Times New Roman"/>
                <w:sz w:val="22"/>
                <w:szCs w:val="22"/>
              </w:rPr>
              <w:t>:ЗУ1</w:t>
            </w:r>
          </w:p>
        </w:tc>
        <w:tc>
          <w:tcPr>
            <w:tcW w:w="1134" w:type="dxa"/>
            <w:tcBorders>
              <w:top w:val="single" w:sz="4" w:space="0" w:color="auto"/>
              <w:left w:val="single" w:sz="4" w:space="0" w:color="auto"/>
              <w:bottom w:val="single" w:sz="4" w:space="0" w:color="auto"/>
              <w:right w:val="single" w:sz="4" w:space="0" w:color="auto"/>
            </w:tcBorders>
            <w:vAlign w:val="center"/>
          </w:tcPr>
          <w:p w14:paraId="3224E0A0" w14:textId="77777777" w:rsidR="00240F86" w:rsidRPr="002D7A93" w:rsidRDefault="00240F86" w:rsidP="00A400EC">
            <w:pPr>
              <w:jc w:val="center"/>
              <w:rPr>
                <w:rFonts w:ascii="Times New Roman" w:hAnsi="Times New Roman" w:cs="Times New Roman"/>
                <w:sz w:val="22"/>
                <w:szCs w:val="22"/>
              </w:rPr>
            </w:pPr>
            <w:r w:rsidRPr="002D7A93">
              <w:rPr>
                <w:rFonts w:ascii="Times New Roman" w:hAnsi="Times New Roman" w:cs="Times New Roman"/>
                <w:sz w:val="22"/>
                <w:szCs w:val="22"/>
              </w:rPr>
              <w:t>652</w:t>
            </w:r>
          </w:p>
        </w:tc>
        <w:tc>
          <w:tcPr>
            <w:tcW w:w="3552" w:type="dxa"/>
            <w:vMerge w:val="restart"/>
            <w:tcBorders>
              <w:top w:val="single" w:sz="4" w:space="0" w:color="auto"/>
              <w:left w:val="single" w:sz="4" w:space="0" w:color="auto"/>
              <w:right w:val="single" w:sz="4" w:space="0" w:color="auto"/>
            </w:tcBorders>
            <w:noWrap/>
            <w:vAlign w:val="center"/>
          </w:tcPr>
          <w:p w14:paraId="4BCA267A" w14:textId="77777777" w:rsidR="00240F86" w:rsidRPr="002D7A93" w:rsidRDefault="00444372" w:rsidP="00A400EC">
            <w:pPr>
              <w:jc w:val="center"/>
              <w:rPr>
                <w:rFonts w:ascii="Times New Roman" w:hAnsi="Times New Roman" w:cs="Times New Roman"/>
                <w:sz w:val="22"/>
                <w:szCs w:val="22"/>
              </w:rPr>
            </w:pPr>
            <w:r w:rsidRPr="00444372">
              <w:rPr>
                <w:rFonts w:ascii="Times New Roman" w:hAnsi="Times New Roman" w:cs="Times New Roman"/>
                <w:sz w:val="22"/>
                <w:szCs w:val="22"/>
              </w:rPr>
              <w:t>Ведение огородничества</w:t>
            </w:r>
          </w:p>
        </w:tc>
        <w:tc>
          <w:tcPr>
            <w:tcW w:w="3416" w:type="dxa"/>
            <w:vMerge w:val="restart"/>
            <w:tcBorders>
              <w:left w:val="single" w:sz="4" w:space="0" w:color="auto"/>
              <w:right w:val="single" w:sz="4" w:space="0" w:color="auto"/>
            </w:tcBorders>
            <w:vAlign w:val="center"/>
          </w:tcPr>
          <w:p w14:paraId="2532F3AF" w14:textId="77777777" w:rsidR="00240F86" w:rsidRPr="002D7A93" w:rsidRDefault="00240F86" w:rsidP="00A400EC">
            <w:pPr>
              <w:jc w:val="center"/>
              <w:rPr>
                <w:rFonts w:ascii="Times New Roman" w:hAnsi="Times New Roman" w:cs="Times New Roman"/>
                <w:sz w:val="22"/>
                <w:szCs w:val="22"/>
              </w:rPr>
            </w:pPr>
            <w:r w:rsidRPr="002D7A93">
              <w:rPr>
                <w:rFonts w:ascii="Times New Roman" w:hAnsi="Times New Roman" w:cs="Times New Roman"/>
                <w:sz w:val="22"/>
                <w:szCs w:val="22"/>
              </w:rPr>
              <w:t>Раздел земельного участка с кадастровым номером 86:08:0020501:5115 с сохранением исходного в измененных границах</w:t>
            </w:r>
          </w:p>
        </w:tc>
      </w:tr>
      <w:tr w:rsidR="00240F86" w:rsidRPr="002D7A93" w14:paraId="3B0A1382" w14:textId="77777777" w:rsidTr="00184EB7">
        <w:trPr>
          <w:trHeight w:val="100"/>
          <w:jc w:val="center"/>
        </w:trPr>
        <w:tc>
          <w:tcPr>
            <w:tcW w:w="2153" w:type="dxa"/>
            <w:tcBorders>
              <w:top w:val="single" w:sz="4" w:space="0" w:color="auto"/>
              <w:left w:val="single" w:sz="4" w:space="0" w:color="auto"/>
              <w:bottom w:val="single" w:sz="4" w:space="0" w:color="auto"/>
              <w:right w:val="single" w:sz="4" w:space="0" w:color="auto"/>
            </w:tcBorders>
            <w:noWrap/>
            <w:vAlign w:val="center"/>
          </w:tcPr>
          <w:p w14:paraId="60A5D2ED" w14:textId="77777777" w:rsidR="00240F86" w:rsidRPr="002D7A93" w:rsidRDefault="00240F86" w:rsidP="00A400EC">
            <w:pPr>
              <w:jc w:val="center"/>
              <w:rPr>
                <w:rFonts w:ascii="Times New Roman" w:hAnsi="Times New Roman" w:cs="Times New Roman"/>
                <w:sz w:val="22"/>
                <w:szCs w:val="22"/>
              </w:rPr>
            </w:pPr>
            <w:r w:rsidRPr="002D7A93">
              <w:rPr>
                <w:rFonts w:ascii="Times New Roman" w:hAnsi="Times New Roman" w:cs="Times New Roman"/>
                <w:sz w:val="22"/>
                <w:szCs w:val="22"/>
              </w:rPr>
              <w:t>:ЗУ2</w:t>
            </w:r>
          </w:p>
        </w:tc>
        <w:tc>
          <w:tcPr>
            <w:tcW w:w="1134" w:type="dxa"/>
            <w:tcBorders>
              <w:top w:val="single" w:sz="4" w:space="0" w:color="auto"/>
              <w:left w:val="single" w:sz="4" w:space="0" w:color="auto"/>
              <w:bottom w:val="single" w:sz="4" w:space="0" w:color="auto"/>
              <w:right w:val="single" w:sz="4" w:space="0" w:color="auto"/>
            </w:tcBorders>
            <w:vAlign w:val="center"/>
          </w:tcPr>
          <w:p w14:paraId="5499ADEE" w14:textId="77777777" w:rsidR="00240F86" w:rsidRPr="002D7A93" w:rsidRDefault="00240F86" w:rsidP="00A400EC">
            <w:pPr>
              <w:jc w:val="center"/>
              <w:rPr>
                <w:rFonts w:ascii="Times New Roman" w:hAnsi="Times New Roman" w:cs="Times New Roman"/>
                <w:sz w:val="22"/>
                <w:szCs w:val="22"/>
              </w:rPr>
            </w:pPr>
            <w:r w:rsidRPr="002D7A93">
              <w:rPr>
                <w:rFonts w:ascii="Times New Roman" w:hAnsi="Times New Roman" w:cs="Times New Roman"/>
                <w:sz w:val="22"/>
                <w:szCs w:val="22"/>
              </w:rPr>
              <w:t>984</w:t>
            </w:r>
          </w:p>
        </w:tc>
        <w:tc>
          <w:tcPr>
            <w:tcW w:w="3552" w:type="dxa"/>
            <w:vMerge/>
            <w:tcBorders>
              <w:left w:val="single" w:sz="4" w:space="0" w:color="auto"/>
              <w:right w:val="single" w:sz="4" w:space="0" w:color="auto"/>
            </w:tcBorders>
            <w:noWrap/>
          </w:tcPr>
          <w:p w14:paraId="26B26984" w14:textId="77777777" w:rsidR="00240F86" w:rsidRPr="002D7A93" w:rsidRDefault="00240F86" w:rsidP="00A400EC">
            <w:pPr>
              <w:jc w:val="center"/>
            </w:pPr>
          </w:p>
        </w:tc>
        <w:tc>
          <w:tcPr>
            <w:tcW w:w="3416" w:type="dxa"/>
            <w:vMerge/>
            <w:tcBorders>
              <w:left w:val="single" w:sz="4" w:space="0" w:color="auto"/>
              <w:right w:val="single" w:sz="4" w:space="0" w:color="auto"/>
            </w:tcBorders>
            <w:vAlign w:val="center"/>
          </w:tcPr>
          <w:p w14:paraId="2586AF91" w14:textId="77777777" w:rsidR="00240F86" w:rsidRPr="002D7A93" w:rsidRDefault="00240F86" w:rsidP="00A400EC">
            <w:pPr>
              <w:jc w:val="center"/>
              <w:rPr>
                <w:rFonts w:ascii="Times New Roman" w:hAnsi="Times New Roman" w:cs="Times New Roman"/>
                <w:sz w:val="22"/>
                <w:szCs w:val="22"/>
              </w:rPr>
            </w:pPr>
          </w:p>
        </w:tc>
      </w:tr>
      <w:tr w:rsidR="00240F86" w:rsidRPr="002D7A93" w14:paraId="57D7B230" w14:textId="77777777" w:rsidTr="00184EB7">
        <w:trPr>
          <w:trHeight w:val="100"/>
          <w:jc w:val="center"/>
        </w:trPr>
        <w:tc>
          <w:tcPr>
            <w:tcW w:w="2153" w:type="dxa"/>
            <w:tcBorders>
              <w:top w:val="single" w:sz="4" w:space="0" w:color="auto"/>
              <w:left w:val="single" w:sz="4" w:space="0" w:color="auto"/>
              <w:bottom w:val="single" w:sz="4" w:space="0" w:color="auto"/>
              <w:right w:val="single" w:sz="4" w:space="0" w:color="auto"/>
            </w:tcBorders>
            <w:noWrap/>
            <w:vAlign w:val="center"/>
          </w:tcPr>
          <w:p w14:paraId="0C9B4729" w14:textId="77777777" w:rsidR="00240F86" w:rsidRPr="002D7A93" w:rsidRDefault="00240F86" w:rsidP="00A400EC">
            <w:pPr>
              <w:jc w:val="center"/>
              <w:rPr>
                <w:rFonts w:ascii="Times New Roman" w:hAnsi="Times New Roman" w:cs="Times New Roman"/>
                <w:sz w:val="22"/>
                <w:szCs w:val="22"/>
              </w:rPr>
            </w:pPr>
            <w:r w:rsidRPr="002D7A93">
              <w:rPr>
                <w:rFonts w:ascii="Times New Roman" w:hAnsi="Times New Roman" w:cs="Times New Roman"/>
                <w:sz w:val="22"/>
                <w:szCs w:val="22"/>
              </w:rPr>
              <w:t>:ЗУ3</w:t>
            </w:r>
          </w:p>
        </w:tc>
        <w:tc>
          <w:tcPr>
            <w:tcW w:w="1134" w:type="dxa"/>
            <w:tcBorders>
              <w:top w:val="single" w:sz="4" w:space="0" w:color="auto"/>
              <w:left w:val="single" w:sz="4" w:space="0" w:color="auto"/>
              <w:bottom w:val="single" w:sz="4" w:space="0" w:color="auto"/>
              <w:right w:val="single" w:sz="4" w:space="0" w:color="auto"/>
            </w:tcBorders>
            <w:vAlign w:val="center"/>
          </w:tcPr>
          <w:p w14:paraId="3C0596B5" w14:textId="77777777" w:rsidR="00240F86" w:rsidRPr="002D7A93" w:rsidRDefault="00240F86" w:rsidP="00A400EC">
            <w:pPr>
              <w:jc w:val="center"/>
              <w:rPr>
                <w:rFonts w:ascii="Times New Roman" w:hAnsi="Times New Roman" w:cs="Times New Roman"/>
                <w:sz w:val="22"/>
                <w:szCs w:val="22"/>
              </w:rPr>
            </w:pPr>
            <w:r w:rsidRPr="002D7A93">
              <w:rPr>
                <w:rFonts w:ascii="Times New Roman" w:hAnsi="Times New Roman" w:cs="Times New Roman"/>
                <w:sz w:val="22"/>
                <w:szCs w:val="22"/>
              </w:rPr>
              <w:t>881</w:t>
            </w:r>
          </w:p>
        </w:tc>
        <w:tc>
          <w:tcPr>
            <w:tcW w:w="3552" w:type="dxa"/>
            <w:vMerge/>
            <w:tcBorders>
              <w:left w:val="single" w:sz="4" w:space="0" w:color="auto"/>
              <w:right w:val="single" w:sz="4" w:space="0" w:color="auto"/>
            </w:tcBorders>
            <w:noWrap/>
          </w:tcPr>
          <w:p w14:paraId="3D737B0A" w14:textId="77777777" w:rsidR="00240F86" w:rsidRPr="002D7A93" w:rsidRDefault="00240F86" w:rsidP="00A400EC">
            <w:pPr>
              <w:jc w:val="center"/>
            </w:pPr>
          </w:p>
        </w:tc>
        <w:tc>
          <w:tcPr>
            <w:tcW w:w="3416" w:type="dxa"/>
            <w:vMerge/>
            <w:tcBorders>
              <w:left w:val="single" w:sz="4" w:space="0" w:color="auto"/>
              <w:right w:val="single" w:sz="4" w:space="0" w:color="auto"/>
            </w:tcBorders>
            <w:vAlign w:val="center"/>
          </w:tcPr>
          <w:p w14:paraId="12440DF2" w14:textId="77777777" w:rsidR="00240F86" w:rsidRPr="002D7A93" w:rsidRDefault="00240F86" w:rsidP="00A400EC">
            <w:pPr>
              <w:jc w:val="center"/>
              <w:rPr>
                <w:rFonts w:ascii="Times New Roman" w:hAnsi="Times New Roman" w:cs="Times New Roman"/>
                <w:sz w:val="22"/>
                <w:szCs w:val="22"/>
              </w:rPr>
            </w:pPr>
          </w:p>
        </w:tc>
      </w:tr>
      <w:tr w:rsidR="00240F86" w:rsidRPr="002D7A93" w14:paraId="2721F76A" w14:textId="77777777" w:rsidTr="00184EB7">
        <w:trPr>
          <w:trHeight w:val="100"/>
          <w:jc w:val="center"/>
        </w:trPr>
        <w:tc>
          <w:tcPr>
            <w:tcW w:w="2153" w:type="dxa"/>
            <w:tcBorders>
              <w:top w:val="single" w:sz="4" w:space="0" w:color="auto"/>
              <w:left w:val="single" w:sz="4" w:space="0" w:color="auto"/>
              <w:bottom w:val="single" w:sz="4" w:space="0" w:color="auto"/>
              <w:right w:val="single" w:sz="4" w:space="0" w:color="auto"/>
            </w:tcBorders>
            <w:noWrap/>
            <w:vAlign w:val="center"/>
          </w:tcPr>
          <w:p w14:paraId="08DBBAE6" w14:textId="77777777" w:rsidR="00240F86" w:rsidRPr="002D7A93" w:rsidRDefault="00240F86" w:rsidP="00A400EC">
            <w:pPr>
              <w:jc w:val="center"/>
              <w:rPr>
                <w:rFonts w:ascii="Times New Roman" w:hAnsi="Times New Roman" w:cs="Times New Roman"/>
                <w:sz w:val="22"/>
                <w:szCs w:val="22"/>
              </w:rPr>
            </w:pPr>
            <w:r w:rsidRPr="002D7A93">
              <w:rPr>
                <w:rFonts w:ascii="Times New Roman" w:hAnsi="Times New Roman" w:cs="Times New Roman"/>
                <w:sz w:val="22"/>
                <w:szCs w:val="22"/>
              </w:rPr>
              <w:t>:ЗУ4</w:t>
            </w:r>
          </w:p>
        </w:tc>
        <w:tc>
          <w:tcPr>
            <w:tcW w:w="1134" w:type="dxa"/>
            <w:tcBorders>
              <w:top w:val="single" w:sz="4" w:space="0" w:color="auto"/>
              <w:left w:val="single" w:sz="4" w:space="0" w:color="auto"/>
              <w:bottom w:val="single" w:sz="4" w:space="0" w:color="auto"/>
              <w:right w:val="single" w:sz="4" w:space="0" w:color="auto"/>
            </w:tcBorders>
            <w:vAlign w:val="center"/>
          </w:tcPr>
          <w:p w14:paraId="709DCCC3" w14:textId="77777777" w:rsidR="00240F86" w:rsidRPr="002D7A93" w:rsidRDefault="00240F86" w:rsidP="00A400EC">
            <w:pPr>
              <w:jc w:val="center"/>
              <w:rPr>
                <w:rFonts w:ascii="Times New Roman" w:hAnsi="Times New Roman" w:cs="Times New Roman"/>
                <w:sz w:val="22"/>
                <w:szCs w:val="22"/>
              </w:rPr>
            </w:pPr>
            <w:r w:rsidRPr="002D7A93">
              <w:rPr>
                <w:rFonts w:ascii="Times New Roman" w:hAnsi="Times New Roman" w:cs="Times New Roman"/>
                <w:sz w:val="22"/>
                <w:szCs w:val="22"/>
              </w:rPr>
              <w:t>750</w:t>
            </w:r>
          </w:p>
        </w:tc>
        <w:tc>
          <w:tcPr>
            <w:tcW w:w="3552" w:type="dxa"/>
            <w:vMerge/>
            <w:tcBorders>
              <w:left w:val="single" w:sz="4" w:space="0" w:color="auto"/>
              <w:right w:val="single" w:sz="4" w:space="0" w:color="auto"/>
            </w:tcBorders>
            <w:noWrap/>
          </w:tcPr>
          <w:p w14:paraId="70C5526B" w14:textId="77777777" w:rsidR="00240F86" w:rsidRPr="002D7A93" w:rsidRDefault="00240F86" w:rsidP="00A400EC">
            <w:pPr>
              <w:jc w:val="center"/>
            </w:pPr>
          </w:p>
        </w:tc>
        <w:tc>
          <w:tcPr>
            <w:tcW w:w="3416" w:type="dxa"/>
            <w:vMerge/>
            <w:tcBorders>
              <w:left w:val="single" w:sz="4" w:space="0" w:color="auto"/>
              <w:right w:val="single" w:sz="4" w:space="0" w:color="auto"/>
            </w:tcBorders>
            <w:vAlign w:val="center"/>
          </w:tcPr>
          <w:p w14:paraId="5CF7BD31" w14:textId="77777777" w:rsidR="00240F86" w:rsidRPr="002D7A93" w:rsidRDefault="00240F86" w:rsidP="00A400EC">
            <w:pPr>
              <w:jc w:val="center"/>
              <w:rPr>
                <w:rFonts w:ascii="Times New Roman" w:hAnsi="Times New Roman" w:cs="Times New Roman"/>
                <w:sz w:val="22"/>
                <w:szCs w:val="22"/>
              </w:rPr>
            </w:pPr>
          </w:p>
        </w:tc>
      </w:tr>
      <w:tr w:rsidR="00240F86" w:rsidRPr="002D7A93" w14:paraId="4D202AE8" w14:textId="77777777" w:rsidTr="00184EB7">
        <w:trPr>
          <w:trHeight w:val="100"/>
          <w:jc w:val="center"/>
        </w:trPr>
        <w:tc>
          <w:tcPr>
            <w:tcW w:w="2153" w:type="dxa"/>
            <w:tcBorders>
              <w:top w:val="single" w:sz="4" w:space="0" w:color="auto"/>
              <w:left w:val="single" w:sz="4" w:space="0" w:color="auto"/>
              <w:bottom w:val="single" w:sz="4" w:space="0" w:color="auto"/>
              <w:right w:val="single" w:sz="4" w:space="0" w:color="auto"/>
            </w:tcBorders>
            <w:noWrap/>
            <w:vAlign w:val="center"/>
          </w:tcPr>
          <w:p w14:paraId="5D1D6596" w14:textId="77777777" w:rsidR="00240F86" w:rsidRPr="002D7A93" w:rsidRDefault="00240F86" w:rsidP="00A400EC">
            <w:pPr>
              <w:jc w:val="center"/>
              <w:rPr>
                <w:rFonts w:ascii="Times New Roman" w:hAnsi="Times New Roman" w:cs="Times New Roman"/>
                <w:sz w:val="22"/>
                <w:szCs w:val="22"/>
              </w:rPr>
            </w:pPr>
            <w:r w:rsidRPr="002D7A93">
              <w:rPr>
                <w:rFonts w:ascii="Times New Roman" w:hAnsi="Times New Roman" w:cs="Times New Roman"/>
                <w:sz w:val="22"/>
                <w:szCs w:val="22"/>
              </w:rPr>
              <w:t>:ЗУ5</w:t>
            </w:r>
          </w:p>
        </w:tc>
        <w:tc>
          <w:tcPr>
            <w:tcW w:w="1134" w:type="dxa"/>
            <w:tcBorders>
              <w:top w:val="single" w:sz="4" w:space="0" w:color="auto"/>
              <w:left w:val="single" w:sz="4" w:space="0" w:color="auto"/>
              <w:bottom w:val="single" w:sz="4" w:space="0" w:color="auto"/>
              <w:right w:val="single" w:sz="4" w:space="0" w:color="auto"/>
            </w:tcBorders>
            <w:vAlign w:val="center"/>
          </w:tcPr>
          <w:p w14:paraId="4BCF21A7" w14:textId="77777777" w:rsidR="00240F86" w:rsidRPr="002D7A93" w:rsidRDefault="00240F86" w:rsidP="00A400EC">
            <w:pPr>
              <w:jc w:val="center"/>
              <w:rPr>
                <w:rFonts w:ascii="Times New Roman" w:hAnsi="Times New Roman" w:cs="Times New Roman"/>
                <w:sz w:val="22"/>
                <w:szCs w:val="22"/>
              </w:rPr>
            </w:pPr>
            <w:r w:rsidRPr="002D7A93">
              <w:rPr>
                <w:rFonts w:ascii="Times New Roman" w:hAnsi="Times New Roman" w:cs="Times New Roman"/>
                <w:sz w:val="22"/>
                <w:szCs w:val="22"/>
              </w:rPr>
              <w:t>751</w:t>
            </w:r>
          </w:p>
        </w:tc>
        <w:tc>
          <w:tcPr>
            <w:tcW w:w="3552" w:type="dxa"/>
            <w:vMerge/>
            <w:tcBorders>
              <w:left w:val="single" w:sz="4" w:space="0" w:color="auto"/>
              <w:right w:val="single" w:sz="4" w:space="0" w:color="auto"/>
            </w:tcBorders>
            <w:noWrap/>
          </w:tcPr>
          <w:p w14:paraId="644AEEAA" w14:textId="77777777" w:rsidR="00240F86" w:rsidRPr="002D7A93" w:rsidRDefault="00240F86" w:rsidP="00A400EC">
            <w:pPr>
              <w:jc w:val="center"/>
            </w:pPr>
          </w:p>
        </w:tc>
        <w:tc>
          <w:tcPr>
            <w:tcW w:w="3416" w:type="dxa"/>
            <w:vMerge/>
            <w:tcBorders>
              <w:left w:val="single" w:sz="4" w:space="0" w:color="auto"/>
              <w:right w:val="single" w:sz="4" w:space="0" w:color="auto"/>
            </w:tcBorders>
            <w:vAlign w:val="center"/>
          </w:tcPr>
          <w:p w14:paraId="29B2D849" w14:textId="77777777" w:rsidR="00240F86" w:rsidRPr="002D7A93" w:rsidRDefault="00240F86" w:rsidP="00A400EC">
            <w:pPr>
              <w:jc w:val="center"/>
              <w:rPr>
                <w:rFonts w:ascii="Times New Roman" w:hAnsi="Times New Roman" w:cs="Times New Roman"/>
                <w:sz w:val="22"/>
                <w:szCs w:val="22"/>
              </w:rPr>
            </w:pPr>
          </w:p>
        </w:tc>
      </w:tr>
      <w:tr w:rsidR="00240F86" w:rsidRPr="002D7A93" w14:paraId="66752675" w14:textId="77777777" w:rsidTr="00184EB7">
        <w:trPr>
          <w:trHeight w:val="100"/>
          <w:jc w:val="center"/>
        </w:trPr>
        <w:tc>
          <w:tcPr>
            <w:tcW w:w="2153" w:type="dxa"/>
            <w:tcBorders>
              <w:top w:val="single" w:sz="4" w:space="0" w:color="auto"/>
              <w:left w:val="single" w:sz="4" w:space="0" w:color="auto"/>
              <w:bottom w:val="single" w:sz="4" w:space="0" w:color="auto"/>
              <w:right w:val="single" w:sz="4" w:space="0" w:color="auto"/>
            </w:tcBorders>
            <w:noWrap/>
            <w:vAlign w:val="center"/>
          </w:tcPr>
          <w:p w14:paraId="661ADD92" w14:textId="77777777" w:rsidR="00240F86" w:rsidRPr="002D7A93" w:rsidRDefault="00240F86" w:rsidP="00A400EC">
            <w:pPr>
              <w:jc w:val="center"/>
              <w:rPr>
                <w:rFonts w:ascii="Times New Roman" w:hAnsi="Times New Roman" w:cs="Times New Roman"/>
                <w:sz w:val="22"/>
                <w:szCs w:val="22"/>
              </w:rPr>
            </w:pPr>
            <w:r w:rsidRPr="002D7A93">
              <w:rPr>
                <w:rFonts w:ascii="Times New Roman" w:hAnsi="Times New Roman" w:cs="Times New Roman"/>
                <w:sz w:val="22"/>
                <w:szCs w:val="22"/>
              </w:rPr>
              <w:t>:ЗУ6</w:t>
            </w:r>
          </w:p>
        </w:tc>
        <w:tc>
          <w:tcPr>
            <w:tcW w:w="1134" w:type="dxa"/>
            <w:tcBorders>
              <w:top w:val="single" w:sz="4" w:space="0" w:color="auto"/>
              <w:left w:val="single" w:sz="4" w:space="0" w:color="auto"/>
              <w:bottom w:val="single" w:sz="4" w:space="0" w:color="auto"/>
              <w:right w:val="single" w:sz="4" w:space="0" w:color="auto"/>
            </w:tcBorders>
            <w:vAlign w:val="center"/>
          </w:tcPr>
          <w:p w14:paraId="2FB31B55" w14:textId="77777777" w:rsidR="00240F86" w:rsidRPr="002D7A93" w:rsidRDefault="00240F86" w:rsidP="00A400EC">
            <w:pPr>
              <w:jc w:val="center"/>
              <w:rPr>
                <w:rFonts w:ascii="Times New Roman" w:hAnsi="Times New Roman" w:cs="Times New Roman"/>
                <w:sz w:val="22"/>
                <w:szCs w:val="22"/>
              </w:rPr>
            </w:pPr>
            <w:r w:rsidRPr="002D7A93">
              <w:rPr>
                <w:rFonts w:ascii="Times New Roman" w:hAnsi="Times New Roman" w:cs="Times New Roman"/>
                <w:sz w:val="22"/>
                <w:szCs w:val="22"/>
              </w:rPr>
              <w:t>897</w:t>
            </w:r>
          </w:p>
        </w:tc>
        <w:tc>
          <w:tcPr>
            <w:tcW w:w="3552" w:type="dxa"/>
            <w:vMerge/>
            <w:tcBorders>
              <w:left w:val="single" w:sz="4" w:space="0" w:color="auto"/>
              <w:right w:val="single" w:sz="4" w:space="0" w:color="auto"/>
            </w:tcBorders>
            <w:noWrap/>
          </w:tcPr>
          <w:p w14:paraId="052C57EF" w14:textId="77777777" w:rsidR="00240F86" w:rsidRPr="002D7A93" w:rsidRDefault="00240F86" w:rsidP="00A400EC">
            <w:pPr>
              <w:jc w:val="center"/>
            </w:pPr>
          </w:p>
        </w:tc>
        <w:tc>
          <w:tcPr>
            <w:tcW w:w="3416" w:type="dxa"/>
            <w:vMerge/>
            <w:tcBorders>
              <w:left w:val="single" w:sz="4" w:space="0" w:color="auto"/>
              <w:right w:val="single" w:sz="4" w:space="0" w:color="auto"/>
            </w:tcBorders>
            <w:vAlign w:val="center"/>
          </w:tcPr>
          <w:p w14:paraId="11362D51" w14:textId="77777777" w:rsidR="00240F86" w:rsidRPr="002D7A93" w:rsidRDefault="00240F86" w:rsidP="00A400EC">
            <w:pPr>
              <w:jc w:val="center"/>
              <w:rPr>
                <w:rFonts w:ascii="Times New Roman" w:hAnsi="Times New Roman" w:cs="Times New Roman"/>
                <w:sz w:val="22"/>
                <w:szCs w:val="22"/>
              </w:rPr>
            </w:pPr>
          </w:p>
        </w:tc>
      </w:tr>
      <w:tr w:rsidR="00240F86" w:rsidRPr="002D7A93" w14:paraId="5AB403A6" w14:textId="77777777" w:rsidTr="00184EB7">
        <w:trPr>
          <w:trHeight w:val="100"/>
          <w:jc w:val="center"/>
        </w:trPr>
        <w:tc>
          <w:tcPr>
            <w:tcW w:w="2153" w:type="dxa"/>
            <w:tcBorders>
              <w:top w:val="single" w:sz="4" w:space="0" w:color="auto"/>
              <w:left w:val="single" w:sz="4" w:space="0" w:color="auto"/>
              <w:bottom w:val="single" w:sz="4" w:space="0" w:color="auto"/>
              <w:right w:val="single" w:sz="4" w:space="0" w:color="auto"/>
            </w:tcBorders>
            <w:noWrap/>
            <w:vAlign w:val="center"/>
          </w:tcPr>
          <w:p w14:paraId="375152E3" w14:textId="77777777" w:rsidR="00240F86" w:rsidRPr="002D7A93" w:rsidRDefault="00240F86" w:rsidP="00A400EC">
            <w:pPr>
              <w:jc w:val="center"/>
              <w:rPr>
                <w:rFonts w:ascii="Times New Roman" w:hAnsi="Times New Roman" w:cs="Times New Roman"/>
                <w:sz w:val="22"/>
                <w:szCs w:val="22"/>
              </w:rPr>
            </w:pPr>
            <w:r w:rsidRPr="002D7A93">
              <w:rPr>
                <w:rFonts w:ascii="Times New Roman" w:hAnsi="Times New Roman" w:cs="Times New Roman"/>
                <w:sz w:val="22"/>
                <w:szCs w:val="22"/>
              </w:rPr>
              <w:t>:ЗУ7</w:t>
            </w:r>
          </w:p>
        </w:tc>
        <w:tc>
          <w:tcPr>
            <w:tcW w:w="1134" w:type="dxa"/>
            <w:tcBorders>
              <w:top w:val="single" w:sz="4" w:space="0" w:color="auto"/>
              <w:left w:val="single" w:sz="4" w:space="0" w:color="auto"/>
              <w:bottom w:val="single" w:sz="4" w:space="0" w:color="auto"/>
              <w:right w:val="single" w:sz="4" w:space="0" w:color="auto"/>
            </w:tcBorders>
            <w:vAlign w:val="center"/>
          </w:tcPr>
          <w:p w14:paraId="45E59605" w14:textId="77777777" w:rsidR="00240F86" w:rsidRPr="002D7A93" w:rsidRDefault="00240F86" w:rsidP="00A400EC">
            <w:pPr>
              <w:jc w:val="center"/>
              <w:rPr>
                <w:rFonts w:ascii="Times New Roman" w:hAnsi="Times New Roman" w:cs="Times New Roman"/>
                <w:sz w:val="22"/>
                <w:szCs w:val="22"/>
              </w:rPr>
            </w:pPr>
            <w:r w:rsidRPr="002D7A93">
              <w:rPr>
                <w:rFonts w:ascii="Times New Roman" w:hAnsi="Times New Roman" w:cs="Times New Roman"/>
                <w:sz w:val="22"/>
                <w:szCs w:val="22"/>
              </w:rPr>
              <w:t>12</w:t>
            </w:r>
            <w:r w:rsidR="007F7617">
              <w:rPr>
                <w:rFonts w:ascii="Times New Roman" w:hAnsi="Times New Roman" w:cs="Times New Roman"/>
                <w:sz w:val="22"/>
                <w:szCs w:val="22"/>
              </w:rPr>
              <w:t>01</w:t>
            </w:r>
          </w:p>
        </w:tc>
        <w:tc>
          <w:tcPr>
            <w:tcW w:w="3552" w:type="dxa"/>
            <w:vMerge/>
            <w:tcBorders>
              <w:left w:val="single" w:sz="4" w:space="0" w:color="auto"/>
              <w:right w:val="single" w:sz="4" w:space="0" w:color="auto"/>
            </w:tcBorders>
            <w:noWrap/>
          </w:tcPr>
          <w:p w14:paraId="13B92991" w14:textId="77777777" w:rsidR="00240F86" w:rsidRPr="002D7A93" w:rsidRDefault="00240F86" w:rsidP="00A400EC">
            <w:pPr>
              <w:jc w:val="center"/>
            </w:pPr>
          </w:p>
        </w:tc>
        <w:tc>
          <w:tcPr>
            <w:tcW w:w="3416" w:type="dxa"/>
            <w:vMerge/>
            <w:tcBorders>
              <w:left w:val="single" w:sz="4" w:space="0" w:color="auto"/>
              <w:right w:val="single" w:sz="4" w:space="0" w:color="auto"/>
            </w:tcBorders>
            <w:vAlign w:val="center"/>
          </w:tcPr>
          <w:p w14:paraId="417C5ACB" w14:textId="77777777" w:rsidR="00240F86" w:rsidRPr="002D7A93" w:rsidRDefault="00240F86" w:rsidP="00A400EC">
            <w:pPr>
              <w:jc w:val="center"/>
              <w:rPr>
                <w:rFonts w:ascii="Times New Roman" w:hAnsi="Times New Roman" w:cs="Times New Roman"/>
                <w:sz w:val="22"/>
                <w:szCs w:val="22"/>
              </w:rPr>
            </w:pPr>
          </w:p>
        </w:tc>
      </w:tr>
      <w:tr w:rsidR="00240F86" w:rsidRPr="002D7A93" w14:paraId="661146AD" w14:textId="77777777" w:rsidTr="00184EB7">
        <w:trPr>
          <w:trHeight w:val="100"/>
          <w:jc w:val="center"/>
        </w:trPr>
        <w:tc>
          <w:tcPr>
            <w:tcW w:w="2153" w:type="dxa"/>
            <w:tcBorders>
              <w:top w:val="single" w:sz="4" w:space="0" w:color="auto"/>
              <w:left w:val="single" w:sz="4" w:space="0" w:color="auto"/>
              <w:bottom w:val="single" w:sz="4" w:space="0" w:color="auto"/>
              <w:right w:val="single" w:sz="4" w:space="0" w:color="auto"/>
            </w:tcBorders>
            <w:noWrap/>
            <w:vAlign w:val="center"/>
          </w:tcPr>
          <w:p w14:paraId="46FCD258" w14:textId="77777777" w:rsidR="00240F86" w:rsidRPr="002D7A93" w:rsidRDefault="00240F86" w:rsidP="00A400EC">
            <w:pPr>
              <w:jc w:val="center"/>
              <w:rPr>
                <w:rFonts w:ascii="Times New Roman" w:hAnsi="Times New Roman" w:cs="Times New Roman"/>
                <w:sz w:val="22"/>
                <w:szCs w:val="22"/>
              </w:rPr>
            </w:pPr>
            <w:r w:rsidRPr="002D7A93">
              <w:rPr>
                <w:rFonts w:ascii="Times New Roman" w:hAnsi="Times New Roman" w:cs="Times New Roman"/>
                <w:sz w:val="22"/>
                <w:szCs w:val="22"/>
              </w:rPr>
              <w:t>:ЗУ8</w:t>
            </w:r>
          </w:p>
        </w:tc>
        <w:tc>
          <w:tcPr>
            <w:tcW w:w="1134" w:type="dxa"/>
            <w:tcBorders>
              <w:top w:val="single" w:sz="4" w:space="0" w:color="auto"/>
              <w:left w:val="single" w:sz="4" w:space="0" w:color="auto"/>
              <w:bottom w:val="single" w:sz="4" w:space="0" w:color="auto"/>
              <w:right w:val="single" w:sz="4" w:space="0" w:color="auto"/>
            </w:tcBorders>
            <w:vAlign w:val="center"/>
          </w:tcPr>
          <w:p w14:paraId="6C1E480B" w14:textId="77777777" w:rsidR="00240F86" w:rsidRPr="002D7A93" w:rsidRDefault="00240F86" w:rsidP="00A400EC">
            <w:pPr>
              <w:jc w:val="center"/>
              <w:rPr>
                <w:rFonts w:ascii="Times New Roman" w:hAnsi="Times New Roman" w:cs="Times New Roman"/>
                <w:sz w:val="22"/>
                <w:szCs w:val="22"/>
              </w:rPr>
            </w:pPr>
            <w:r w:rsidRPr="002D7A93">
              <w:rPr>
                <w:rFonts w:ascii="Times New Roman" w:hAnsi="Times New Roman" w:cs="Times New Roman"/>
                <w:sz w:val="22"/>
                <w:szCs w:val="22"/>
              </w:rPr>
              <w:t>10</w:t>
            </w:r>
            <w:r w:rsidR="007F7617">
              <w:rPr>
                <w:rFonts w:ascii="Times New Roman" w:hAnsi="Times New Roman" w:cs="Times New Roman"/>
                <w:sz w:val="22"/>
                <w:szCs w:val="22"/>
              </w:rPr>
              <w:t>50</w:t>
            </w:r>
          </w:p>
        </w:tc>
        <w:tc>
          <w:tcPr>
            <w:tcW w:w="3552" w:type="dxa"/>
            <w:vMerge/>
            <w:tcBorders>
              <w:left w:val="single" w:sz="4" w:space="0" w:color="auto"/>
              <w:right w:val="single" w:sz="4" w:space="0" w:color="auto"/>
            </w:tcBorders>
            <w:noWrap/>
          </w:tcPr>
          <w:p w14:paraId="60BEB22C" w14:textId="77777777" w:rsidR="00240F86" w:rsidRPr="002D7A93" w:rsidRDefault="00240F86" w:rsidP="00A400EC">
            <w:pPr>
              <w:jc w:val="center"/>
            </w:pPr>
          </w:p>
        </w:tc>
        <w:tc>
          <w:tcPr>
            <w:tcW w:w="3416" w:type="dxa"/>
            <w:vMerge/>
            <w:tcBorders>
              <w:left w:val="single" w:sz="4" w:space="0" w:color="auto"/>
              <w:right w:val="single" w:sz="4" w:space="0" w:color="auto"/>
            </w:tcBorders>
            <w:vAlign w:val="center"/>
          </w:tcPr>
          <w:p w14:paraId="0EC63CA5" w14:textId="77777777" w:rsidR="00240F86" w:rsidRPr="002D7A93" w:rsidRDefault="00240F86" w:rsidP="00A400EC">
            <w:pPr>
              <w:jc w:val="center"/>
              <w:rPr>
                <w:rFonts w:ascii="Times New Roman" w:hAnsi="Times New Roman" w:cs="Times New Roman"/>
                <w:sz w:val="22"/>
                <w:szCs w:val="22"/>
              </w:rPr>
            </w:pPr>
          </w:p>
        </w:tc>
      </w:tr>
      <w:tr w:rsidR="00240F86" w:rsidRPr="002D7A93" w14:paraId="41E6F381" w14:textId="77777777" w:rsidTr="00184EB7">
        <w:trPr>
          <w:trHeight w:val="100"/>
          <w:jc w:val="center"/>
        </w:trPr>
        <w:tc>
          <w:tcPr>
            <w:tcW w:w="2153" w:type="dxa"/>
            <w:tcBorders>
              <w:top w:val="single" w:sz="4" w:space="0" w:color="auto"/>
              <w:left w:val="single" w:sz="4" w:space="0" w:color="auto"/>
              <w:bottom w:val="single" w:sz="4" w:space="0" w:color="auto"/>
              <w:right w:val="single" w:sz="4" w:space="0" w:color="auto"/>
            </w:tcBorders>
            <w:noWrap/>
            <w:vAlign w:val="center"/>
          </w:tcPr>
          <w:p w14:paraId="3FD158A7" w14:textId="77777777" w:rsidR="00240F86" w:rsidRPr="002D7A93" w:rsidRDefault="00240F86" w:rsidP="00A400EC">
            <w:pPr>
              <w:jc w:val="center"/>
              <w:rPr>
                <w:rFonts w:ascii="Times New Roman" w:hAnsi="Times New Roman" w:cs="Times New Roman"/>
                <w:sz w:val="22"/>
                <w:szCs w:val="22"/>
              </w:rPr>
            </w:pPr>
            <w:r w:rsidRPr="002D7A93">
              <w:rPr>
                <w:rFonts w:ascii="Times New Roman" w:hAnsi="Times New Roman" w:cs="Times New Roman"/>
                <w:sz w:val="22"/>
                <w:szCs w:val="22"/>
              </w:rPr>
              <w:t>:ЗУ9</w:t>
            </w:r>
          </w:p>
        </w:tc>
        <w:tc>
          <w:tcPr>
            <w:tcW w:w="1134" w:type="dxa"/>
            <w:tcBorders>
              <w:top w:val="single" w:sz="4" w:space="0" w:color="auto"/>
              <w:left w:val="single" w:sz="4" w:space="0" w:color="auto"/>
              <w:bottom w:val="single" w:sz="4" w:space="0" w:color="auto"/>
              <w:right w:val="single" w:sz="4" w:space="0" w:color="auto"/>
            </w:tcBorders>
            <w:vAlign w:val="center"/>
          </w:tcPr>
          <w:p w14:paraId="5D42D788" w14:textId="77777777" w:rsidR="00240F86" w:rsidRPr="002D7A93" w:rsidRDefault="00240F86" w:rsidP="00A400EC">
            <w:pPr>
              <w:jc w:val="center"/>
              <w:rPr>
                <w:rFonts w:ascii="Times New Roman" w:hAnsi="Times New Roman" w:cs="Times New Roman"/>
                <w:sz w:val="22"/>
                <w:szCs w:val="22"/>
              </w:rPr>
            </w:pPr>
            <w:r w:rsidRPr="002D7A93">
              <w:rPr>
                <w:rFonts w:ascii="Times New Roman" w:hAnsi="Times New Roman" w:cs="Times New Roman"/>
                <w:sz w:val="22"/>
                <w:szCs w:val="22"/>
              </w:rPr>
              <w:t>790</w:t>
            </w:r>
          </w:p>
        </w:tc>
        <w:tc>
          <w:tcPr>
            <w:tcW w:w="3552" w:type="dxa"/>
            <w:vMerge/>
            <w:tcBorders>
              <w:left w:val="single" w:sz="4" w:space="0" w:color="auto"/>
              <w:right w:val="single" w:sz="4" w:space="0" w:color="auto"/>
            </w:tcBorders>
            <w:noWrap/>
          </w:tcPr>
          <w:p w14:paraId="68536694" w14:textId="77777777" w:rsidR="00240F86" w:rsidRPr="002D7A93" w:rsidRDefault="00240F86" w:rsidP="00A400EC">
            <w:pPr>
              <w:jc w:val="center"/>
            </w:pPr>
          </w:p>
        </w:tc>
        <w:tc>
          <w:tcPr>
            <w:tcW w:w="3416" w:type="dxa"/>
            <w:vMerge/>
            <w:tcBorders>
              <w:left w:val="single" w:sz="4" w:space="0" w:color="auto"/>
              <w:right w:val="single" w:sz="4" w:space="0" w:color="auto"/>
            </w:tcBorders>
            <w:vAlign w:val="center"/>
          </w:tcPr>
          <w:p w14:paraId="6293245D" w14:textId="77777777" w:rsidR="00240F86" w:rsidRPr="002D7A93" w:rsidRDefault="00240F86" w:rsidP="00A400EC">
            <w:pPr>
              <w:jc w:val="center"/>
              <w:rPr>
                <w:rFonts w:ascii="Times New Roman" w:hAnsi="Times New Roman" w:cs="Times New Roman"/>
                <w:sz w:val="22"/>
                <w:szCs w:val="22"/>
              </w:rPr>
            </w:pPr>
          </w:p>
        </w:tc>
      </w:tr>
      <w:tr w:rsidR="00240F86" w:rsidRPr="002D7A93" w14:paraId="423CF2CF" w14:textId="77777777" w:rsidTr="00184EB7">
        <w:trPr>
          <w:trHeight w:val="100"/>
          <w:jc w:val="center"/>
        </w:trPr>
        <w:tc>
          <w:tcPr>
            <w:tcW w:w="2153" w:type="dxa"/>
            <w:tcBorders>
              <w:top w:val="single" w:sz="4" w:space="0" w:color="auto"/>
              <w:left w:val="single" w:sz="4" w:space="0" w:color="auto"/>
              <w:bottom w:val="single" w:sz="4" w:space="0" w:color="auto"/>
              <w:right w:val="single" w:sz="4" w:space="0" w:color="auto"/>
            </w:tcBorders>
            <w:noWrap/>
            <w:vAlign w:val="center"/>
          </w:tcPr>
          <w:p w14:paraId="54186F08" w14:textId="77777777" w:rsidR="00240F86" w:rsidRPr="002D7A93" w:rsidRDefault="00240F86" w:rsidP="00A400EC">
            <w:pPr>
              <w:jc w:val="center"/>
              <w:rPr>
                <w:rFonts w:ascii="Times New Roman" w:hAnsi="Times New Roman" w:cs="Times New Roman"/>
                <w:sz w:val="22"/>
                <w:szCs w:val="22"/>
              </w:rPr>
            </w:pPr>
            <w:r w:rsidRPr="002D7A93">
              <w:rPr>
                <w:rFonts w:ascii="Times New Roman" w:hAnsi="Times New Roman" w:cs="Times New Roman"/>
                <w:sz w:val="22"/>
                <w:szCs w:val="22"/>
              </w:rPr>
              <w:t>:ЗУ10</w:t>
            </w:r>
          </w:p>
        </w:tc>
        <w:tc>
          <w:tcPr>
            <w:tcW w:w="1134" w:type="dxa"/>
            <w:tcBorders>
              <w:top w:val="single" w:sz="4" w:space="0" w:color="auto"/>
              <w:left w:val="single" w:sz="4" w:space="0" w:color="auto"/>
              <w:bottom w:val="single" w:sz="4" w:space="0" w:color="auto"/>
              <w:right w:val="single" w:sz="4" w:space="0" w:color="auto"/>
            </w:tcBorders>
            <w:vAlign w:val="center"/>
          </w:tcPr>
          <w:p w14:paraId="48687793" w14:textId="77777777" w:rsidR="00240F86" w:rsidRPr="002D7A93" w:rsidRDefault="007F7617" w:rsidP="00A400EC">
            <w:pPr>
              <w:jc w:val="center"/>
              <w:rPr>
                <w:rFonts w:ascii="Times New Roman" w:hAnsi="Times New Roman" w:cs="Times New Roman"/>
                <w:sz w:val="22"/>
                <w:szCs w:val="22"/>
              </w:rPr>
            </w:pPr>
            <w:r>
              <w:rPr>
                <w:rFonts w:ascii="Times New Roman" w:hAnsi="Times New Roman" w:cs="Times New Roman"/>
                <w:sz w:val="22"/>
                <w:szCs w:val="22"/>
              </w:rPr>
              <w:t>644</w:t>
            </w:r>
          </w:p>
        </w:tc>
        <w:tc>
          <w:tcPr>
            <w:tcW w:w="3552" w:type="dxa"/>
            <w:vMerge/>
            <w:tcBorders>
              <w:left w:val="single" w:sz="4" w:space="0" w:color="auto"/>
              <w:bottom w:val="single" w:sz="4" w:space="0" w:color="auto"/>
              <w:right w:val="single" w:sz="4" w:space="0" w:color="auto"/>
            </w:tcBorders>
            <w:noWrap/>
          </w:tcPr>
          <w:p w14:paraId="6AC00AEE" w14:textId="77777777" w:rsidR="00240F86" w:rsidRPr="002D7A93" w:rsidRDefault="00240F86" w:rsidP="00A400EC">
            <w:pPr>
              <w:jc w:val="center"/>
            </w:pPr>
          </w:p>
        </w:tc>
        <w:tc>
          <w:tcPr>
            <w:tcW w:w="3416" w:type="dxa"/>
            <w:vMerge/>
            <w:tcBorders>
              <w:left w:val="single" w:sz="4" w:space="0" w:color="auto"/>
              <w:right w:val="single" w:sz="4" w:space="0" w:color="auto"/>
            </w:tcBorders>
            <w:vAlign w:val="center"/>
          </w:tcPr>
          <w:p w14:paraId="64704611" w14:textId="77777777" w:rsidR="00240F86" w:rsidRPr="002D7A93" w:rsidRDefault="00240F86" w:rsidP="00A400EC">
            <w:pPr>
              <w:jc w:val="center"/>
              <w:rPr>
                <w:rFonts w:ascii="Times New Roman" w:hAnsi="Times New Roman" w:cs="Times New Roman"/>
                <w:sz w:val="22"/>
                <w:szCs w:val="22"/>
              </w:rPr>
            </w:pPr>
          </w:p>
        </w:tc>
      </w:tr>
    </w:tbl>
    <w:p w14:paraId="373BD9F9" w14:textId="77777777" w:rsidR="009A5479" w:rsidRPr="002D7A93" w:rsidRDefault="009A5479" w:rsidP="009A5479">
      <w:pPr>
        <w:spacing w:before="120"/>
        <w:rPr>
          <w:rFonts w:ascii="Times New Roman" w:hAnsi="Times New Roman" w:cs="Times New Roman"/>
          <w:sz w:val="20"/>
          <w:szCs w:val="20"/>
          <w:lang w:eastAsia="x-none"/>
        </w:rPr>
      </w:pPr>
      <w:bookmarkStart w:id="10" w:name="_Toc494384643"/>
      <w:bookmarkStart w:id="11" w:name="_Toc504987004"/>
      <w:r w:rsidRPr="002D7A93">
        <w:rPr>
          <w:rFonts w:ascii="Times New Roman" w:hAnsi="Times New Roman" w:cs="Times New Roman"/>
          <w:sz w:val="20"/>
          <w:szCs w:val="20"/>
          <w:lang w:eastAsia="x-none"/>
        </w:rPr>
        <w:t>Примечание:</w:t>
      </w:r>
    </w:p>
    <w:p w14:paraId="0E25F915" w14:textId="77777777" w:rsidR="00A400EC" w:rsidRDefault="00060E94" w:rsidP="009A5479">
      <w:pPr>
        <w:rPr>
          <w:rFonts w:ascii="Times New Roman" w:hAnsi="Times New Roman" w:cs="Times New Roman"/>
          <w:sz w:val="20"/>
          <w:szCs w:val="20"/>
          <w:lang w:eastAsia="x-none"/>
        </w:rPr>
      </w:pPr>
      <w:r w:rsidRPr="002D7A93">
        <w:rPr>
          <w:rFonts w:ascii="Times New Roman" w:hAnsi="Times New Roman" w:cs="Times New Roman"/>
          <w:sz w:val="20"/>
          <w:szCs w:val="20"/>
          <w:lang w:eastAsia="x-none"/>
        </w:rPr>
        <w:t>* все образуемые</w:t>
      </w:r>
      <w:r w:rsidR="008F0712" w:rsidRPr="002D7A93">
        <w:rPr>
          <w:rFonts w:ascii="Times New Roman" w:hAnsi="Times New Roman" w:cs="Times New Roman"/>
          <w:sz w:val="20"/>
          <w:szCs w:val="20"/>
          <w:lang w:eastAsia="x-none"/>
        </w:rPr>
        <w:t xml:space="preserve"> и изменяемые</w:t>
      </w:r>
      <w:r w:rsidRPr="002D7A93">
        <w:rPr>
          <w:rFonts w:ascii="Times New Roman" w:hAnsi="Times New Roman" w:cs="Times New Roman"/>
          <w:sz w:val="20"/>
          <w:szCs w:val="20"/>
          <w:lang w:eastAsia="x-none"/>
        </w:rPr>
        <w:t xml:space="preserve"> земельные участки относятся к категории земель – земли населенных пунктов</w:t>
      </w:r>
      <w:r w:rsidR="009A5479" w:rsidRPr="002D7A93">
        <w:rPr>
          <w:rFonts w:ascii="Times New Roman" w:hAnsi="Times New Roman" w:cs="Times New Roman"/>
          <w:sz w:val="20"/>
          <w:szCs w:val="20"/>
          <w:lang w:eastAsia="x-none"/>
        </w:rPr>
        <w:t>.</w:t>
      </w:r>
    </w:p>
    <w:p w14:paraId="61D14303" w14:textId="77777777" w:rsidR="002B157B" w:rsidRDefault="002B157B" w:rsidP="009A5479">
      <w:pPr>
        <w:rPr>
          <w:rFonts w:ascii="Times New Roman" w:hAnsi="Times New Roman" w:cs="Times New Roman"/>
          <w:sz w:val="20"/>
          <w:szCs w:val="20"/>
          <w:lang w:eastAsia="x-none"/>
        </w:rPr>
      </w:pPr>
    </w:p>
    <w:p w14:paraId="3404C69F" w14:textId="77777777" w:rsidR="002B157B" w:rsidRDefault="002B157B" w:rsidP="009A5479">
      <w:pPr>
        <w:rPr>
          <w:rFonts w:ascii="Times New Roman" w:hAnsi="Times New Roman" w:cs="Times New Roman"/>
          <w:sz w:val="20"/>
          <w:szCs w:val="20"/>
          <w:lang w:eastAsia="x-none"/>
        </w:rPr>
      </w:pPr>
    </w:p>
    <w:p w14:paraId="36449741" w14:textId="77777777" w:rsidR="009A10EC" w:rsidRPr="002D7A93" w:rsidRDefault="009A10EC" w:rsidP="009A5479">
      <w:pPr>
        <w:pStyle w:val="2"/>
        <w:spacing w:before="240" w:after="0"/>
        <w:rPr>
          <w:rFonts w:ascii="Times New Roman" w:hAnsi="Times New Roman" w:cs="Times New Roman"/>
        </w:rPr>
      </w:pPr>
      <w:bookmarkStart w:id="12" w:name="_Toc206698541"/>
      <w:r w:rsidRPr="002D7A93">
        <w:rPr>
          <w:rFonts w:ascii="Times New Roman" w:hAnsi="Times New Roman" w:cs="Times New Roman"/>
        </w:rPr>
        <w:t>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w:t>
      </w:r>
      <w:bookmarkEnd w:id="10"/>
      <w:bookmarkEnd w:id="11"/>
      <w:bookmarkEnd w:id="12"/>
    </w:p>
    <w:p w14:paraId="006B7C1F" w14:textId="77777777" w:rsidR="009A5479" w:rsidRPr="002D7A93" w:rsidRDefault="009A5479" w:rsidP="009A5479">
      <w:pPr>
        <w:pStyle w:val="Sa"/>
        <w:ind w:firstLine="0"/>
        <w:jc w:val="right"/>
        <w:rPr>
          <w:rFonts w:ascii="Times New Roman" w:hAnsi="Times New Roman" w:cs="Times New Roman"/>
        </w:rPr>
      </w:pPr>
      <w:r w:rsidRPr="002D7A93">
        <w:rPr>
          <w:rFonts w:ascii="Times New Roman" w:hAnsi="Times New Roman" w:cs="Times New Roman"/>
        </w:rPr>
        <w:t>Таблица 2</w:t>
      </w:r>
    </w:p>
    <w:p w14:paraId="36856D21" w14:textId="77777777" w:rsidR="009A5479" w:rsidRPr="002D7A93" w:rsidRDefault="009A5479" w:rsidP="009A5479">
      <w:pPr>
        <w:jc w:val="center"/>
        <w:rPr>
          <w:rFonts w:ascii="Times New Roman" w:hAnsi="Times New Roman" w:cs="Times New Roman"/>
          <w:b/>
        </w:rPr>
      </w:pPr>
      <w:r w:rsidRPr="002D7A93">
        <w:rPr>
          <w:rFonts w:ascii="Times New Roman" w:hAnsi="Times New Roman" w:cs="Times New Roman"/>
          <w:b/>
        </w:rPr>
        <w:t>Экспликация образуемых земельных участков, которые будут отнесены к территориям общего пользования или имуществу общего пользования</w:t>
      </w:r>
    </w:p>
    <w:tbl>
      <w:tblPr>
        <w:tblW w:w="102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3"/>
        <w:gridCol w:w="1134"/>
        <w:gridCol w:w="3552"/>
        <w:gridCol w:w="3416"/>
      </w:tblGrid>
      <w:tr w:rsidR="009A5479" w:rsidRPr="002D7A93" w14:paraId="67A43885" w14:textId="77777777" w:rsidTr="00184EB7">
        <w:trPr>
          <w:trHeight w:val="288"/>
          <w:jc w:val="center"/>
        </w:trPr>
        <w:tc>
          <w:tcPr>
            <w:tcW w:w="2153" w:type="dxa"/>
            <w:tcBorders>
              <w:top w:val="single" w:sz="4" w:space="0" w:color="auto"/>
              <w:left w:val="single" w:sz="4" w:space="0" w:color="auto"/>
              <w:bottom w:val="single" w:sz="4" w:space="0" w:color="auto"/>
              <w:right w:val="single" w:sz="4" w:space="0" w:color="auto"/>
            </w:tcBorders>
            <w:noWrap/>
            <w:vAlign w:val="center"/>
            <w:hideMark/>
          </w:tcPr>
          <w:p w14:paraId="37B869D9" w14:textId="77777777" w:rsidR="009A5479" w:rsidRPr="002D7A93" w:rsidRDefault="009A5479" w:rsidP="00184EB7">
            <w:pPr>
              <w:jc w:val="center"/>
              <w:rPr>
                <w:rFonts w:ascii="Times New Roman" w:eastAsia="Times New Roman" w:hAnsi="Times New Roman" w:cs="Times New Roman"/>
                <w:sz w:val="22"/>
                <w:szCs w:val="22"/>
                <w:lang w:eastAsia="ru-RU"/>
              </w:rPr>
            </w:pPr>
            <w:r w:rsidRPr="002D7A93">
              <w:rPr>
                <w:rFonts w:ascii="Times New Roman" w:eastAsia="Times New Roman" w:hAnsi="Times New Roman" w:cs="Times New Roman"/>
                <w:sz w:val="22"/>
                <w:szCs w:val="22"/>
                <w:lang w:eastAsia="ru-RU"/>
              </w:rPr>
              <w:t>Условный номер ЗУ</w:t>
            </w:r>
          </w:p>
        </w:tc>
        <w:tc>
          <w:tcPr>
            <w:tcW w:w="1134" w:type="dxa"/>
            <w:tcBorders>
              <w:top w:val="single" w:sz="4" w:space="0" w:color="auto"/>
              <w:left w:val="single" w:sz="4" w:space="0" w:color="auto"/>
              <w:bottom w:val="single" w:sz="4" w:space="0" w:color="auto"/>
              <w:right w:val="single" w:sz="4" w:space="0" w:color="auto"/>
            </w:tcBorders>
            <w:vAlign w:val="center"/>
          </w:tcPr>
          <w:p w14:paraId="38C18D7D" w14:textId="77777777" w:rsidR="009A5479" w:rsidRPr="002D7A93" w:rsidRDefault="009A5479" w:rsidP="00184EB7">
            <w:pPr>
              <w:jc w:val="center"/>
              <w:rPr>
                <w:rFonts w:ascii="Times New Roman" w:eastAsia="Times New Roman" w:hAnsi="Times New Roman" w:cs="Times New Roman"/>
                <w:sz w:val="22"/>
                <w:szCs w:val="22"/>
                <w:lang w:eastAsia="ru-RU"/>
              </w:rPr>
            </w:pPr>
            <w:r w:rsidRPr="002D7A93">
              <w:rPr>
                <w:rFonts w:ascii="Times New Roman" w:eastAsia="Times New Roman" w:hAnsi="Times New Roman" w:cs="Times New Roman"/>
                <w:sz w:val="22"/>
                <w:szCs w:val="22"/>
                <w:lang w:eastAsia="ru-RU"/>
              </w:rPr>
              <w:t>Площадь, кв.м</w:t>
            </w:r>
          </w:p>
        </w:tc>
        <w:tc>
          <w:tcPr>
            <w:tcW w:w="3552" w:type="dxa"/>
            <w:tcBorders>
              <w:top w:val="single" w:sz="4" w:space="0" w:color="auto"/>
              <w:left w:val="single" w:sz="4" w:space="0" w:color="auto"/>
              <w:bottom w:val="single" w:sz="4" w:space="0" w:color="auto"/>
              <w:right w:val="single" w:sz="4" w:space="0" w:color="auto"/>
            </w:tcBorders>
            <w:noWrap/>
            <w:vAlign w:val="center"/>
            <w:hideMark/>
          </w:tcPr>
          <w:p w14:paraId="745DBE36" w14:textId="77777777" w:rsidR="009A5479" w:rsidRPr="002D7A93" w:rsidRDefault="009A5479" w:rsidP="00184EB7">
            <w:pPr>
              <w:jc w:val="center"/>
              <w:rPr>
                <w:rFonts w:ascii="Times New Roman" w:eastAsia="Times New Roman" w:hAnsi="Times New Roman" w:cs="Times New Roman"/>
                <w:sz w:val="22"/>
                <w:szCs w:val="22"/>
                <w:lang w:eastAsia="ru-RU"/>
              </w:rPr>
            </w:pPr>
            <w:r w:rsidRPr="002D7A93">
              <w:rPr>
                <w:rFonts w:ascii="Times New Roman" w:eastAsia="Times New Roman" w:hAnsi="Times New Roman" w:cs="Times New Roman"/>
                <w:sz w:val="22"/>
                <w:szCs w:val="22"/>
                <w:lang w:eastAsia="ru-RU"/>
              </w:rPr>
              <w:t>Вид разрешенного использования земельного участка</w:t>
            </w:r>
          </w:p>
        </w:tc>
        <w:tc>
          <w:tcPr>
            <w:tcW w:w="3416" w:type="dxa"/>
            <w:tcBorders>
              <w:top w:val="single" w:sz="4" w:space="0" w:color="auto"/>
              <w:left w:val="single" w:sz="4" w:space="0" w:color="auto"/>
              <w:bottom w:val="single" w:sz="4" w:space="0" w:color="auto"/>
              <w:right w:val="single" w:sz="4" w:space="0" w:color="auto"/>
            </w:tcBorders>
            <w:vAlign w:val="center"/>
            <w:hideMark/>
          </w:tcPr>
          <w:p w14:paraId="4B571A99" w14:textId="77777777" w:rsidR="009A5479" w:rsidRPr="002D7A93" w:rsidRDefault="009A5479" w:rsidP="00184EB7">
            <w:pPr>
              <w:jc w:val="center"/>
              <w:rPr>
                <w:rFonts w:ascii="Times New Roman" w:eastAsia="Times New Roman" w:hAnsi="Times New Roman" w:cs="Times New Roman"/>
                <w:sz w:val="22"/>
                <w:szCs w:val="22"/>
                <w:lang w:eastAsia="ru-RU"/>
              </w:rPr>
            </w:pPr>
            <w:r w:rsidRPr="002D7A93">
              <w:rPr>
                <w:rFonts w:ascii="Times New Roman" w:eastAsia="Times New Roman" w:hAnsi="Times New Roman" w:cs="Times New Roman"/>
                <w:sz w:val="22"/>
                <w:szCs w:val="22"/>
                <w:lang w:eastAsia="ru-RU"/>
              </w:rPr>
              <w:t>Способ образования земельных участков*</w:t>
            </w:r>
          </w:p>
        </w:tc>
      </w:tr>
      <w:tr w:rsidR="009A5479" w:rsidRPr="002D7A93" w14:paraId="792D4B1C" w14:textId="77777777" w:rsidTr="00184EB7">
        <w:trPr>
          <w:trHeight w:val="223"/>
          <w:jc w:val="center"/>
        </w:trPr>
        <w:tc>
          <w:tcPr>
            <w:tcW w:w="2153" w:type="dxa"/>
            <w:tcBorders>
              <w:top w:val="single" w:sz="4" w:space="0" w:color="auto"/>
              <w:left w:val="single" w:sz="4" w:space="0" w:color="auto"/>
              <w:bottom w:val="single" w:sz="4" w:space="0" w:color="auto"/>
              <w:right w:val="single" w:sz="4" w:space="0" w:color="auto"/>
            </w:tcBorders>
            <w:noWrap/>
            <w:vAlign w:val="center"/>
          </w:tcPr>
          <w:p w14:paraId="22193776" w14:textId="77777777" w:rsidR="009A5479" w:rsidRPr="002D7A93" w:rsidRDefault="009A5479" w:rsidP="00184EB7">
            <w:pPr>
              <w:jc w:val="center"/>
              <w:rPr>
                <w:rFonts w:ascii="Times New Roman" w:hAnsi="Times New Roman" w:cs="Times New Roman"/>
                <w:sz w:val="22"/>
                <w:szCs w:val="22"/>
              </w:rPr>
            </w:pPr>
            <w:r w:rsidRPr="002D7A93">
              <w:rPr>
                <w:rFonts w:ascii="Times New Roman" w:hAnsi="Times New Roman" w:cs="Times New Roman"/>
                <w:sz w:val="22"/>
                <w:szCs w:val="22"/>
              </w:rPr>
              <w:t>86:08:0020501:5115</w:t>
            </w:r>
          </w:p>
        </w:tc>
        <w:tc>
          <w:tcPr>
            <w:tcW w:w="1134" w:type="dxa"/>
            <w:tcBorders>
              <w:top w:val="single" w:sz="4" w:space="0" w:color="auto"/>
              <w:left w:val="single" w:sz="4" w:space="0" w:color="auto"/>
              <w:bottom w:val="single" w:sz="4" w:space="0" w:color="auto"/>
              <w:right w:val="single" w:sz="4" w:space="0" w:color="auto"/>
            </w:tcBorders>
            <w:vAlign w:val="center"/>
          </w:tcPr>
          <w:p w14:paraId="3C7167FC" w14:textId="77777777" w:rsidR="009A5479" w:rsidRPr="002D7A93" w:rsidRDefault="007F7617" w:rsidP="00184EB7">
            <w:pPr>
              <w:jc w:val="center"/>
              <w:rPr>
                <w:rFonts w:ascii="Times New Roman" w:hAnsi="Times New Roman" w:cs="Times New Roman"/>
                <w:sz w:val="22"/>
                <w:szCs w:val="22"/>
              </w:rPr>
            </w:pPr>
            <w:r>
              <w:rPr>
                <w:rFonts w:ascii="Times New Roman" w:hAnsi="Times New Roman" w:cs="Times New Roman"/>
                <w:sz w:val="22"/>
                <w:szCs w:val="22"/>
              </w:rPr>
              <w:t>1144</w:t>
            </w:r>
          </w:p>
        </w:tc>
        <w:tc>
          <w:tcPr>
            <w:tcW w:w="3552" w:type="dxa"/>
            <w:tcBorders>
              <w:top w:val="single" w:sz="4" w:space="0" w:color="auto"/>
              <w:left w:val="single" w:sz="4" w:space="0" w:color="auto"/>
              <w:bottom w:val="single" w:sz="4" w:space="0" w:color="auto"/>
              <w:right w:val="single" w:sz="4" w:space="0" w:color="auto"/>
            </w:tcBorders>
            <w:noWrap/>
            <w:vAlign w:val="center"/>
          </w:tcPr>
          <w:p w14:paraId="65AEF846" w14:textId="77777777" w:rsidR="009A5479" w:rsidRPr="002D7A93" w:rsidRDefault="009A5479" w:rsidP="00184EB7">
            <w:pPr>
              <w:jc w:val="center"/>
              <w:rPr>
                <w:rFonts w:ascii="Times New Roman" w:hAnsi="Times New Roman" w:cs="Times New Roman"/>
                <w:sz w:val="22"/>
                <w:szCs w:val="22"/>
              </w:rPr>
            </w:pPr>
            <w:r w:rsidRPr="002D7A93">
              <w:rPr>
                <w:rFonts w:ascii="Times New Roman" w:hAnsi="Times New Roman" w:cs="Times New Roman"/>
                <w:sz w:val="22"/>
                <w:szCs w:val="22"/>
              </w:rPr>
              <w:t>Земельные участки (территории) общего пользования</w:t>
            </w:r>
          </w:p>
        </w:tc>
        <w:tc>
          <w:tcPr>
            <w:tcW w:w="3416" w:type="dxa"/>
            <w:tcBorders>
              <w:top w:val="single" w:sz="4" w:space="0" w:color="auto"/>
              <w:left w:val="single" w:sz="4" w:space="0" w:color="auto"/>
              <w:right w:val="single" w:sz="4" w:space="0" w:color="auto"/>
            </w:tcBorders>
            <w:vAlign w:val="center"/>
          </w:tcPr>
          <w:p w14:paraId="04778B72" w14:textId="77777777" w:rsidR="009A5479" w:rsidRPr="002D7A93" w:rsidRDefault="009A5479" w:rsidP="00184EB7">
            <w:pPr>
              <w:jc w:val="center"/>
              <w:rPr>
                <w:rFonts w:ascii="Times New Roman" w:hAnsi="Times New Roman" w:cs="Times New Roman"/>
                <w:sz w:val="22"/>
                <w:szCs w:val="22"/>
              </w:rPr>
            </w:pPr>
            <w:r w:rsidRPr="002D7A93">
              <w:rPr>
                <w:rFonts w:ascii="Times New Roman" w:hAnsi="Times New Roman" w:cs="Times New Roman"/>
                <w:sz w:val="22"/>
                <w:szCs w:val="22"/>
              </w:rPr>
              <w:t>Раздел земельного участка с кадастровым номером 86:08:0020501:5115 с сохранением исходного в измененных границах</w:t>
            </w:r>
          </w:p>
        </w:tc>
      </w:tr>
    </w:tbl>
    <w:p w14:paraId="59A761F0" w14:textId="77777777" w:rsidR="009A5479" w:rsidRPr="002D7A93" w:rsidRDefault="009A5479" w:rsidP="009A5479">
      <w:pPr>
        <w:spacing w:before="120"/>
        <w:rPr>
          <w:rFonts w:ascii="Times New Roman" w:hAnsi="Times New Roman" w:cs="Times New Roman"/>
          <w:sz w:val="20"/>
          <w:szCs w:val="20"/>
          <w:lang w:eastAsia="x-none"/>
        </w:rPr>
      </w:pPr>
      <w:r w:rsidRPr="002D7A93">
        <w:rPr>
          <w:rFonts w:ascii="Times New Roman" w:hAnsi="Times New Roman" w:cs="Times New Roman"/>
          <w:sz w:val="20"/>
          <w:szCs w:val="20"/>
          <w:lang w:eastAsia="x-none"/>
        </w:rPr>
        <w:t>Примечание:</w:t>
      </w:r>
    </w:p>
    <w:p w14:paraId="05651C44" w14:textId="77777777" w:rsidR="009A5479" w:rsidRPr="002D7A93" w:rsidRDefault="009A5479" w:rsidP="009A5479">
      <w:pPr>
        <w:rPr>
          <w:rFonts w:ascii="Times New Roman" w:hAnsi="Times New Roman" w:cs="Times New Roman"/>
          <w:lang w:eastAsia="x-none"/>
        </w:rPr>
      </w:pPr>
      <w:r w:rsidRPr="002D7A93">
        <w:rPr>
          <w:rFonts w:ascii="Times New Roman" w:hAnsi="Times New Roman" w:cs="Times New Roman"/>
          <w:sz w:val="20"/>
          <w:szCs w:val="20"/>
          <w:lang w:eastAsia="x-none"/>
        </w:rPr>
        <w:t>* все образуемые и изменяемые земельные участки относятся к категории земель – земли населенных пунктов</w:t>
      </w:r>
      <w:r w:rsidRPr="002D7A93">
        <w:rPr>
          <w:rFonts w:ascii="Times New Roman" w:hAnsi="Times New Roman" w:cs="Times New Roman"/>
          <w:lang w:eastAsia="x-none"/>
        </w:rPr>
        <w:t>.</w:t>
      </w:r>
    </w:p>
    <w:p w14:paraId="12FA1BA5" w14:textId="77777777" w:rsidR="00BE20B7" w:rsidRPr="002D7A93" w:rsidRDefault="00BE20B7" w:rsidP="009A5479">
      <w:pPr>
        <w:pStyle w:val="2"/>
        <w:keepNext/>
        <w:spacing w:before="240"/>
        <w:rPr>
          <w:rFonts w:ascii="Times New Roman" w:hAnsi="Times New Roman" w:cs="Times New Roman"/>
        </w:rPr>
      </w:pPr>
      <w:bookmarkStart w:id="13" w:name="_Toc37195155"/>
      <w:bookmarkStart w:id="14" w:name="_Toc206698542"/>
      <w:bookmarkStart w:id="15" w:name="_Toc527986483"/>
      <w:r w:rsidRPr="002D7A93">
        <w:rPr>
          <w:rFonts w:ascii="Times New Roman" w:hAnsi="Times New Roman" w:cs="Times New Roman"/>
        </w:rPr>
        <w:lastRenderedPageBreak/>
        <w:t>3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w:t>
      </w:r>
      <w:bookmarkEnd w:id="13"/>
      <w:bookmarkEnd w:id="14"/>
    </w:p>
    <w:p w14:paraId="20035299" w14:textId="77777777" w:rsidR="000A1BEC" w:rsidRPr="002D7A93" w:rsidRDefault="00B63D3A" w:rsidP="00785C47">
      <w:pPr>
        <w:keepNext/>
        <w:ind w:firstLine="709"/>
        <w:jc w:val="both"/>
        <w:rPr>
          <w:rFonts w:ascii="Times New Roman" w:hAnsi="Times New Roman" w:cs="Times New Roman"/>
          <w:lang w:eastAsia="x-none"/>
        </w:rPr>
      </w:pPr>
      <w:r w:rsidRPr="002D7A93">
        <w:rPr>
          <w:rFonts w:ascii="Times New Roman" w:hAnsi="Times New Roman" w:cs="Times New Roman"/>
          <w:lang w:eastAsia="x-none"/>
        </w:rPr>
        <w:t>Настоящий раздел</w:t>
      </w:r>
      <w:r w:rsidR="00BE20B7" w:rsidRPr="002D7A93">
        <w:rPr>
          <w:rFonts w:ascii="Times New Roman" w:hAnsi="Times New Roman" w:cs="Times New Roman"/>
          <w:lang w:eastAsia="x-none"/>
        </w:rPr>
        <w:t xml:space="preserve"> не разрабатывался, так как разработка проекта межевания территории не ведется на землях лесного фонда. Определение местоположения границ образуемых и (или) изменяемых лесных участков не требуется.</w:t>
      </w:r>
    </w:p>
    <w:p w14:paraId="3A848043" w14:textId="77777777" w:rsidR="00211582" w:rsidRPr="002D7A93" w:rsidRDefault="00BE20B7" w:rsidP="00EE60C6">
      <w:pPr>
        <w:pStyle w:val="2"/>
        <w:spacing w:before="240"/>
        <w:rPr>
          <w:rFonts w:ascii="Times New Roman" w:hAnsi="Times New Roman" w:cs="Times New Roman"/>
        </w:rPr>
      </w:pPr>
      <w:bookmarkStart w:id="16" w:name="_Toc206698543"/>
      <w:r w:rsidRPr="002D7A93">
        <w:rPr>
          <w:rFonts w:ascii="Times New Roman" w:hAnsi="Times New Roman" w:cs="Times New Roman"/>
        </w:rPr>
        <w:t>4</w:t>
      </w:r>
      <w:r w:rsidR="00211582" w:rsidRPr="002D7A93">
        <w:rPr>
          <w:rFonts w:ascii="Times New Roman" w:hAnsi="Times New Roman" w:cs="Times New Roman"/>
        </w:rPr>
        <w:t xml:space="preserve"> СВЕДЕНИЯ О ГРАНИЦАХ ТЕРРИТОРИИ, В ОТНОШЕНИИ КОТОРОЙ УТВЕРЖДЕН ПРОЕКТ МЕЖЕВАНИЯ</w:t>
      </w:r>
      <w:bookmarkEnd w:id="15"/>
      <w:bookmarkEnd w:id="16"/>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9A5479" w:rsidRPr="002D7A93" w14:paraId="1DDEBDB6" w14:textId="77777777" w:rsidTr="00184EB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08396B87" w14:textId="77777777" w:rsidR="009A5479" w:rsidRPr="002D7A93" w:rsidRDefault="009A5479" w:rsidP="009A5479">
            <w:pPr>
              <w:spacing w:before="100" w:beforeAutospacing="1" w:after="100" w:afterAutospacing="1"/>
              <w:jc w:val="center"/>
              <w:rPr>
                <w:rFonts w:ascii="Times New Roman" w:eastAsia="Times New Roman" w:hAnsi="Times New Roman" w:cs="Times New Roman"/>
                <w:b/>
                <w:bCs/>
                <w:sz w:val="20"/>
                <w:lang w:eastAsia="ru-RU"/>
              </w:rPr>
            </w:pPr>
            <w:r w:rsidRPr="002D7A93">
              <w:rPr>
                <w:rFonts w:ascii="Times New Roman" w:eastAsia="Times New Roman" w:hAnsi="Times New Roman" w:cs="Times New Roman"/>
                <w:b/>
                <w:bCs/>
                <w:sz w:val="20"/>
                <w:lang w:eastAsia="ru-RU"/>
              </w:rPr>
              <w:t>Площадь 9744 кв.м</w:t>
            </w:r>
          </w:p>
        </w:tc>
      </w:tr>
      <w:tr w:rsidR="009A5479" w:rsidRPr="002D7A93" w14:paraId="1C79186D"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520B448"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B0D45E"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4D00C6A"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Y</w:t>
            </w:r>
          </w:p>
        </w:tc>
      </w:tr>
      <w:tr w:rsidR="009A5479" w:rsidRPr="002D7A93" w14:paraId="2E43958B"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CAABFDF"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8FC9A4"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971919.01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0378DB1"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3531526.99</w:t>
            </w:r>
          </w:p>
        </w:tc>
      </w:tr>
      <w:tr w:rsidR="009A5479" w:rsidRPr="002D7A93" w14:paraId="707C4F3F"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1CCD1F4"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9F8363"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971922.34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804FA5"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3531589.04</w:t>
            </w:r>
          </w:p>
        </w:tc>
      </w:tr>
      <w:tr w:rsidR="009A5479" w:rsidRPr="002D7A93" w14:paraId="4E8CEA70"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F909B6"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F685A0"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971878.35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71245D"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3531591.94</w:t>
            </w:r>
          </w:p>
        </w:tc>
      </w:tr>
      <w:tr w:rsidR="009A5479" w:rsidRPr="002D7A93" w14:paraId="5FF07A6B"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0A9EAF"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766ACE"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971781.76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EC2266"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3531610.45</w:t>
            </w:r>
          </w:p>
        </w:tc>
      </w:tr>
      <w:tr w:rsidR="009A5479" w:rsidRPr="002D7A93" w14:paraId="624EA57A"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7955322"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A30749"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971759.22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5B3D61"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3531615.38</w:t>
            </w:r>
          </w:p>
        </w:tc>
      </w:tr>
      <w:tr w:rsidR="009A5479" w:rsidRPr="002D7A93" w14:paraId="304DE931"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2F2118"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158582"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971753.48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1AFCCBA"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3531554.52</w:t>
            </w:r>
          </w:p>
        </w:tc>
      </w:tr>
      <w:tr w:rsidR="009A5479" w:rsidRPr="002D7A93" w14:paraId="703AE1D5"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7F7CCAD"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73D473"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971754.25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AA242E"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3531554.06</w:t>
            </w:r>
          </w:p>
        </w:tc>
      </w:tr>
      <w:tr w:rsidR="009A5479" w:rsidRPr="002D7A93" w14:paraId="5FE961DE"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DF6A284"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C5586E"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971761.19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DE2976"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3531552.97</w:t>
            </w:r>
          </w:p>
        </w:tc>
      </w:tr>
      <w:tr w:rsidR="009A5479" w:rsidRPr="002D7A93" w14:paraId="4AE5C62A"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5C5EDD"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DAFF643"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971807.25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874818"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3531546.10</w:t>
            </w:r>
          </w:p>
        </w:tc>
      </w:tr>
      <w:tr w:rsidR="009A5479" w:rsidRPr="002D7A93" w14:paraId="3D4CF77A"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BF0266D"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FF1663"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971868.45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0AB84C"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3531536.91</w:t>
            </w:r>
          </w:p>
        </w:tc>
      </w:tr>
      <w:tr w:rsidR="009A5479" w:rsidRPr="002D7A93" w14:paraId="047392FD"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BEE22E"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F7D6E7"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971919.01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FC2DBE" w14:textId="77777777" w:rsidR="009A5479" w:rsidRPr="002D7A93" w:rsidRDefault="009A5479" w:rsidP="009A5479">
            <w:pPr>
              <w:jc w:val="center"/>
              <w:rPr>
                <w:rFonts w:ascii="Times New Roman" w:eastAsia="Times New Roman" w:hAnsi="Times New Roman" w:cs="Times New Roman"/>
                <w:sz w:val="20"/>
                <w:lang w:eastAsia="ru-RU"/>
              </w:rPr>
            </w:pPr>
            <w:r w:rsidRPr="002D7A93">
              <w:rPr>
                <w:rFonts w:ascii="Times New Roman" w:eastAsia="Times New Roman" w:hAnsi="Times New Roman" w:cs="Times New Roman"/>
                <w:sz w:val="20"/>
                <w:lang w:eastAsia="ru-RU"/>
              </w:rPr>
              <w:t>3531526.99</w:t>
            </w:r>
          </w:p>
        </w:tc>
      </w:tr>
    </w:tbl>
    <w:p w14:paraId="60DAB9E4" w14:textId="77777777" w:rsidR="009A5479" w:rsidRPr="002D7A93" w:rsidRDefault="009A5479" w:rsidP="009A5479">
      <w:pPr>
        <w:rPr>
          <w:lang w:val="x-none" w:eastAsia="x-none"/>
        </w:rPr>
      </w:pPr>
    </w:p>
    <w:p w14:paraId="421A52B2" w14:textId="77777777" w:rsidR="00760DEA" w:rsidRPr="002D7A93" w:rsidRDefault="00760DEA" w:rsidP="000A1BEC">
      <w:pPr>
        <w:keepNext/>
        <w:jc w:val="center"/>
        <w:rPr>
          <w:rFonts w:ascii="Times New Roman" w:eastAsia="Times New Roman" w:hAnsi="Times New Roman" w:cs="Times New Roman"/>
          <w:b/>
          <w:sz w:val="20"/>
          <w:szCs w:val="20"/>
        </w:rPr>
        <w:sectPr w:rsidR="00760DEA" w:rsidRPr="002D7A93" w:rsidSect="002B157B">
          <w:footerReference w:type="first" r:id="rId11"/>
          <w:footnotePr>
            <w:pos w:val="beneathText"/>
          </w:footnotePr>
          <w:type w:val="continuous"/>
          <w:pgSz w:w="11905" w:h="16837"/>
          <w:pgMar w:top="1134" w:right="848" w:bottom="1134" w:left="1134" w:header="709" w:footer="709" w:gutter="0"/>
          <w:cols w:space="720"/>
          <w:docGrid w:linePitch="360"/>
        </w:sectPr>
      </w:pPr>
    </w:p>
    <w:p w14:paraId="06E33B9A" w14:textId="77777777" w:rsidR="00D25640" w:rsidRPr="002D7A93" w:rsidRDefault="00D25640" w:rsidP="000A1BEC">
      <w:pPr>
        <w:pStyle w:val="2"/>
        <w:pageBreakBefore/>
        <w:rPr>
          <w:rStyle w:val="aff7"/>
          <w:rFonts w:ascii="Times New Roman" w:hAnsi="Times New Roman" w:cs="Times New Roman"/>
          <w:caps/>
        </w:rPr>
      </w:pPr>
      <w:bookmarkStart w:id="17" w:name="_Toc206698544"/>
      <w:bookmarkStart w:id="18" w:name="_Toc504987005"/>
      <w:r w:rsidRPr="002D7A93">
        <w:rPr>
          <w:rFonts w:ascii="Times New Roman" w:hAnsi="Times New Roman" w:cs="Times New Roman"/>
        </w:rPr>
        <w:lastRenderedPageBreak/>
        <w:t>ПРИЛОЖЕНИЕ 1. ВЕДОМОСТЬ КООРДИНАТ ХАРАКТЕРНЫХ ТОЧЕК ОБРАЗУЕМЫХ</w:t>
      </w:r>
      <w:r w:rsidR="00675900" w:rsidRPr="002D7A93">
        <w:rPr>
          <w:rFonts w:ascii="Times New Roman" w:hAnsi="Times New Roman" w:cs="Times New Roman"/>
          <w:lang w:val="ru-RU"/>
        </w:rPr>
        <w:t xml:space="preserve"> И ИЗМЕНЯЕМЫХ</w:t>
      </w:r>
      <w:r w:rsidRPr="002D7A93">
        <w:rPr>
          <w:rFonts w:ascii="Times New Roman" w:hAnsi="Times New Roman" w:cs="Times New Roman"/>
        </w:rPr>
        <w:t xml:space="preserve"> ЗЕМЕЛЬНЫХ УЧАСТКОВ</w:t>
      </w:r>
      <w:bookmarkEnd w:id="17"/>
      <w:r w:rsidR="009914AC" w:rsidRPr="002D7A93">
        <w:rPr>
          <w:rFonts w:ascii="Times New Roman" w:hAnsi="Times New Roman" w:cs="Times New Roman"/>
          <w:lang w:val="ru-RU"/>
        </w:rPr>
        <w:t xml:space="preserve"> </w:t>
      </w:r>
    </w:p>
    <w:p w14:paraId="56723A9E" w14:textId="77777777" w:rsidR="00D25640" w:rsidRPr="002D7A93" w:rsidRDefault="00D25640" w:rsidP="00785C47">
      <w:pPr>
        <w:rPr>
          <w:rFonts w:ascii="Times New Roman" w:hAnsi="Times New Roman" w:cs="Times New Roman"/>
          <w:lang w:eastAsia="x-none"/>
        </w:rPr>
      </w:pPr>
    </w:p>
    <w:p w14:paraId="773F97A9" w14:textId="77777777" w:rsidR="00D25640" w:rsidRPr="002D7A93" w:rsidRDefault="00D25640" w:rsidP="00785C47">
      <w:pPr>
        <w:pStyle w:val="a5"/>
        <w:spacing w:before="0" w:after="0"/>
        <w:jc w:val="center"/>
        <w:rPr>
          <w:rFonts w:ascii="Times New Roman" w:hAnsi="Times New Roman" w:cs="Times New Roman"/>
          <w:color w:val="auto"/>
          <w:sz w:val="20"/>
          <w:szCs w:val="20"/>
        </w:rPr>
        <w:sectPr w:rsidR="00D25640" w:rsidRPr="002D7A93" w:rsidSect="005D57E7">
          <w:footnotePr>
            <w:pos w:val="beneathText"/>
          </w:footnotePr>
          <w:type w:val="continuous"/>
          <w:pgSz w:w="11905" w:h="16837"/>
          <w:pgMar w:top="1134" w:right="567" w:bottom="1134" w:left="1134" w:header="709" w:footer="709" w:gutter="0"/>
          <w:cols w:space="720"/>
          <w:docGrid w:linePitch="360"/>
        </w:sectPr>
      </w:pPr>
    </w:p>
    <w:p w14:paraId="5DAA2D8C" w14:textId="77777777" w:rsidR="00841F1E" w:rsidRPr="002D7A93" w:rsidRDefault="00841F1E" w:rsidP="00841F1E">
      <w:pPr>
        <w:pStyle w:val="a5"/>
        <w:spacing w:before="0" w:after="0"/>
        <w:jc w:val="center"/>
        <w:rPr>
          <w:rFonts w:ascii="Times New Roman" w:hAnsi="Times New Roman" w:cs="Times New Roman"/>
          <w:color w:val="auto"/>
          <w:sz w:val="20"/>
          <w:szCs w:val="20"/>
        </w:rPr>
      </w:pPr>
      <w:r w:rsidRPr="002D7A93">
        <w:rPr>
          <w:rFonts w:ascii="Times New Roman" w:hAnsi="Times New Roman" w:cs="Times New Roman"/>
          <w:color w:val="auto"/>
          <w:sz w:val="20"/>
          <w:szCs w:val="20"/>
        </w:rPr>
        <w:t>86:08:0020501:5115</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7F7617" w:rsidRPr="00AE46AA" w14:paraId="3E2A2D68" w14:textId="77777777" w:rsidTr="00576DA2">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64A23723" w14:textId="77777777" w:rsidR="007F7617" w:rsidRPr="00AE46AA" w:rsidRDefault="007F7617" w:rsidP="00576DA2">
            <w:pPr>
              <w:pStyle w:val="a5"/>
              <w:spacing w:before="0" w:after="0"/>
              <w:jc w:val="center"/>
              <w:rPr>
                <w:rFonts w:ascii="Times New Roman" w:hAnsi="Times New Roman" w:cs="Times New Roman"/>
                <w:b/>
                <w:bCs/>
                <w:sz w:val="20"/>
                <w:szCs w:val="20"/>
              </w:rPr>
            </w:pPr>
            <w:r w:rsidRPr="00AE46AA">
              <w:rPr>
                <w:rFonts w:ascii="Times New Roman" w:hAnsi="Times New Roman" w:cs="Times New Roman"/>
                <w:b/>
                <w:bCs/>
                <w:sz w:val="20"/>
                <w:szCs w:val="20"/>
              </w:rPr>
              <w:t>Площадь 1144 кв.м</w:t>
            </w:r>
          </w:p>
        </w:tc>
      </w:tr>
      <w:tr w:rsidR="007F7617" w:rsidRPr="00AE46AA" w14:paraId="461465AC"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31CB3A3"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2471A5"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28A37B"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Y</w:t>
            </w:r>
          </w:p>
        </w:tc>
      </w:tr>
      <w:tr w:rsidR="007F7617" w:rsidRPr="00AE46AA" w14:paraId="6B5D16CA"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8D55F9"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27E6CF"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971898.39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CE5344"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3531570.59</w:t>
            </w:r>
          </w:p>
        </w:tc>
      </w:tr>
      <w:tr w:rsidR="007F7617" w:rsidRPr="00AE46AA" w14:paraId="7535A135"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D404156"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17671E"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971898.76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DBD2DF"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3531590.60</w:t>
            </w:r>
          </w:p>
        </w:tc>
      </w:tr>
      <w:tr w:rsidR="007F7617" w:rsidRPr="00AE46AA" w14:paraId="5BFC2BF8"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76532F"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61FF53"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971878.35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8CF769"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3531591.94</w:t>
            </w:r>
          </w:p>
        </w:tc>
      </w:tr>
      <w:tr w:rsidR="007F7617" w:rsidRPr="00AE46AA" w14:paraId="310B1805"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42FA51A"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DDD8BE"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971781.76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D0EC6D"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3531610.45</w:t>
            </w:r>
          </w:p>
        </w:tc>
      </w:tr>
      <w:tr w:rsidR="007F7617" w:rsidRPr="00AE46AA" w14:paraId="2365C618"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1A54C90"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76F480"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971759.22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8E9138"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3531615.38</w:t>
            </w:r>
          </w:p>
        </w:tc>
      </w:tr>
      <w:tr w:rsidR="007F7617" w:rsidRPr="00AE46AA" w14:paraId="1C88C96B"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6D5BC4"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6627E7"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971757.36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157726"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3531595.69</w:t>
            </w:r>
          </w:p>
        </w:tc>
      </w:tr>
      <w:tr w:rsidR="007F7617" w:rsidRPr="00AE46AA" w14:paraId="0849FF10"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6A3D4D4"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28A362"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971761.53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109C54"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3531595.17</w:t>
            </w:r>
          </w:p>
        </w:tc>
      </w:tr>
      <w:tr w:rsidR="007F7617" w:rsidRPr="00AE46AA" w14:paraId="577520B6"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9CAB34D"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4D4414"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971762.83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396218"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3531608.92</w:t>
            </w:r>
          </w:p>
        </w:tc>
      </w:tr>
      <w:tr w:rsidR="007F7617" w:rsidRPr="00AE46AA" w14:paraId="575366C7"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74D8D5"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AF40BD"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971765.69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5378F1"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3531610.92</w:t>
            </w:r>
          </w:p>
        </w:tc>
      </w:tr>
      <w:tr w:rsidR="007F7617" w:rsidRPr="00AE46AA" w14:paraId="3EA69DC7"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59AC719"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D4DCA8"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971781.16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21D2F4"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3531607.53</w:t>
            </w:r>
          </w:p>
        </w:tc>
      </w:tr>
      <w:tr w:rsidR="007F7617" w:rsidRPr="00AE46AA" w14:paraId="558C3B4F"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8FFAB8B"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64BB94"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971793.08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7CEC90"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3531605.24</w:t>
            </w:r>
          </w:p>
        </w:tc>
      </w:tr>
      <w:tr w:rsidR="007F7617" w:rsidRPr="00AE46AA" w14:paraId="4AFED0C7"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CC2E38"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162975"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971807.71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4144F3"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3531602.44</w:t>
            </w:r>
          </w:p>
        </w:tc>
      </w:tr>
      <w:tr w:rsidR="007F7617" w:rsidRPr="00AE46AA" w14:paraId="3B374478"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C9C4C78"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2E59D6"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971831.93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3909BC"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3531597.79</w:t>
            </w:r>
          </w:p>
        </w:tc>
      </w:tr>
      <w:tr w:rsidR="007F7617" w:rsidRPr="00AE46AA" w14:paraId="1C2D09AF"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24A91E6"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CC0A63"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971830.18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B725AB"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3531589.38</w:t>
            </w:r>
          </w:p>
        </w:tc>
      </w:tr>
      <w:tr w:rsidR="007F7617" w:rsidRPr="00AE46AA" w14:paraId="3AE208D3"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D93C05"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6E03D31"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971850.94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987589"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3531589.98</w:t>
            </w:r>
          </w:p>
        </w:tc>
      </w:tr>
      <w:tr w:rsidR="007F7617" w:rsidRPr="00AE46AA" w14:paraId="0E247273"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794A77"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2A7978"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971855.29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82B9F4"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3531589.12</w:t>
            </w:r>
          </w:p>
        </w:tc>
      </w:tr>
      <w:tr w:rsidR="007F7617" w:rsidRPr="00AE46AA" w14:paraId="0DAB626D"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7477115"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C9FB28"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971863.11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B52724"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3531585.21</w:t>
            </w:r>
          </w:p>
        </w:tc>
      </w:tr>
      <w:tr w:rsidR="007F7617" w:rsidRPr="00AE46AA" w14:paraId="64EF4AA8"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2EBBAFB"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870D852"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971876.41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2790EB"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3531578.52</w:t>
            </w:r>
          </w:p>
        </w:tc>
      </w:tr>
      <w:tr w:rsidR="007F7617" w:rsidRPr="00AE46AA" w14:paraId="5E822BB7"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0FED37"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0C3D2F"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971894.74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99404A0"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3531568.39</w:t>
            </w:r>
          </w:p>
        </w:tc>
      </w:tr>
      <w:tr w:rsidR="007F7617" w:rsidRPr="00AE46AA" w14:paraId="1328463E"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2D3F129"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D77807"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971898.39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0247EFC"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3531570.59</w:t>
            </w:r>
          </w:p>
        </w:tc>
      </w:tr>
    </w:tbl>
    <w:p w14:paraId="0B1B70F3" w14:textId="77777777" w:rsidR="00841F1E" w:rsidRPr="002D7A93" w:rsidRDefault="00841F1E" w:rsidP="00841F1E">
      <w:pPr>
        <w:rPr>
          <w:rFonts w:ascii="Times New Roman" w:eastAsia="Times New Roman" w:hAnsi="Times New Roman" w:cs="Times New Roman"/>
          <w:sz w:val="20"/>
          <w:szCs w:val="20"/>
        </w:rPr>
      </w:pPr>
    </w:p>
    <w:p w14:paraId="36C8D381" w14:textId="77777777" w:rsidR="00841F1E" w:rsidRPr="002D7A93" w:rsidRDefault="00841F1E" w:rsidP="00841F1E">
      <w:pPr>
        <w:pStyle w:val="a5"/>
        <w:spacing w:before="0" w:after="0"/>
        <w:jc w:val="center"/>
        <w:rPr>
          <w:rFonts w:ascii="Times New Roman" w:eastAsia="Times New Roman" w:hAnsi="Times New Roman" w:cs="Times New Roman"/>
          <w:color w:val="auto"/>
          <w:sz w:val="20"/>
          <w:szCs w:val="20"/>
        </w:rPr>
      </w:pPr>
      <w:r w:rsidRPr="002D7A93">
        <w:rPr>
          <w:rFonts w:ascii="Times New Roman" w:hAnsi="Times New Roman" w:cs="Times New Roman"/>
          <w:color w:val="auto"/>
          <w:sz w:val="20"/>
          <w:szCs w:val="20"/>
        </w:rPr>
        <w:t>:ЗУ1</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841F1E" w:rsidRPr="002D7A93" w14:paraId="7100D589" w14:textId="77777777" w:rsidTr="00184EB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5166D4DC" w14:textId="77777777" w:rsidR="00841F1E" w:rsidRPr="002D7A93" w:rsidRDefault="00841F1E" w:rsidP="00184EB7">
            <w:pPr>
              <w:pStyle w:val="a5"/>
              <w:spacing w:before="0" w:after="0"/>
              <w:jc w:val="center"/>
              <w:rPr>
                <w:rFonts w:ascii="Times New Roman" w:hAnsi="Times New Roman" w:cs="Times New Roman"/>
                <w:b/>
                <w:bCs/>
                <w:color w:val="auto"/>
                <w:sz w:val="20"/>
                <w:szCs w:val="20"/>
              </w:rPr>
            </w:pPr>
            <w:r w:rsidRPr="002D7A93">
              <w:rPr>
                <w:rFonts w:ascii="Times New Roman" w:hAnsi="Times New Roman" w:cs="Times New Roman"/>
                <w:b/>
                <w:bCs/>
                <w:color w:val="auto"/>
                <w:sz w:val="20"/>
                <w:szCs w:val="20"/>
              </w:rPr>
              <w:t>Площадь 652 кв.м</w:t>
            </w:r>
          </w:p>
        </w:tc>
      </w:tr>
      <w:tr w:rsidR="00841F1E" w:rsidRPr="002D7A93" w14:paraId="74482BAE"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80CCBE6"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F71C62"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08AFAB"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Y</w:t>
            </w:r>
          </w:p>
        </w:tc>
      </w:tr>
      <w:tr w:rsidR="00841F1E" w:rsidRPr="002D7A93" w14:paraId="454984EA"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C09618"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4ACF23"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971920.39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F9694D"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3531552.79</w:t>
            </w:r>
          </w:p>
        </w:tc>
      </w:tr>
      <w:tr w:rsidR="00841F1E" w:rsidRPr="002D7A93" w14:paraId="70BCF152"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07CEBF6"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7505DF"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971922.34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6F1D1E"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3531589.04</w:t>
            </w:r>
          </w:p>
        </w:tc>
      </w:tr>
      <w:tr w:rsidR="00841F1E" w:rsidRPr="002D7A93" w14:paraId="4BBD5BD8"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82C682"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063C7A"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971898.76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4AC03B"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3531590.60</w:t>
            </w:r>
          </w:p>
        </w:tc>
      </w:tr>
      <w:tr w:rsidR="00841F1E" w:rsidRPr="002D7A93" w14:paraId="17248591"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A795818"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C355667"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971898.39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40846A"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3531570.59</w:t>
            </w:r>
          </w:p>
        </w:tc>
      </w:tr>
      <w:tr w:rsidR="00841F1E" w:rsidRPr="002D7A93" w14:paraId="0F21767B"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F24C1D9"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2D882E"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971907.80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CE51B6"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3531570.40</w:t>
            </w:r>
          </w:p>
        </w:tc>
      </w:tr>
      <w:tr w:rsidR="00841F1E" w:rsidRPr="002D7A93" w14:paraId="47129305"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1CB0B7A"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84030A"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971909.90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75678F"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3531556.82</w:t>
            </w:r>
          </w:p>
        </w:tc>
      </w:tr>
      <w:tr w:rsidR="00841F1E" w:rsidRPr="002D7A93" w14:paraId="6062D728"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E9EF7E4"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98ADD6"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971913.07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51B393"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3531552.78</w:t>
            </w:r>
          </w:p>
        </w:tc>
      </w:tr>
      <w:tr w:rsidR="00841F1E" w:rsidRPr="002D7A93" w14:paraId="2C050B2F"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AE501AE"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7E5C7B"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971920.39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AEC694"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3531552.79</w:t>
            </w:r>
          </w:p>
        </w:tc>
      </w:tr>
    </w:tbl>
    <w:p w14:paraId="588AE7BC" w14:textId="77777777" w:rsidR="00841F1E" w:rsidRPr="002D7A93" w:rsidRDefault="00841F1E" w:rsidP="00841F1E">
      <w:pPr>
        <w:rPr>
          <w:rFonts w:ascii="Times New Roman" w:eastAsia="Times New Roman" w:hAnsi="Times New Roman" w:cs="Times New Roman"/>
          <w:sz w:val="20"/>
          <w:szCs w:val="20"/>
        </w:rPr>
      </w:pPr>
    </w:p>
    <w:p w14:paraId="63E8F315" w14:textId="77777777" w:rsidR="00841F1E" w:rsidRPr="002D7A93" w:rsidRDefault="00841F1E" w:rsidP="00841F1E">
      <w:pPr>
        <w:pStyle w:val="a5"/>
        <w:spacing w:before="0" w:after="0"/>
        <w:jc w:val="center"/>
        <w:rPr>
          <w:rFonts w:ascii="Times New Roman" w:eastAsia="Times New Roman" w:hAnsi="Times New Roman" w:cs="Times New Roman"/>
          <w:color w:val="auto"/>
          <w:sz w:val="20"/>
          <w:szCs w:val="20"/>
        </w:rPr>
      </w:pPr>
      <w:r w:rsidRPr="002D7A93">
        <w:rPr>
          <w:rFonts w:ascii="Times New Roman" w:hAnsi="Times New Roman" w:cs="Times New Roman"/>
          <w:color w:val="auto"/>
          <w:sz w:val="20"/>
          <w:szCs w:val="20"/>
        </w:rPr>
        <w:t>:ЗУ2</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841F1E" w:rsidRPr="002D7A93" w14:paraId="0D047984" w14:textId="77777777" w:rsidTr="00184EB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7AC25A05" w14:textId="77777777" w:rsidR="00841F1E" w:rsidRPr="002D7A93" w:rsidRDefault="00841F1E" w:rsidP="00184EB7">
            <w:pPr>
              <w:pStyle w:val="a5"/>
              <w:spacing w:before="0" w:after="0"/>
              <w:jc w:val="center"/>
              <w:rPr>
                <w:rFonts w:ascii="Times New Roman" w:hAnsi="Times New Roman" w:cs="Times New Roman"/>
                <w:b/>
                <w:bCs/>
                <w:color w:val="auto"/>
                <w:sz w:val="20"/>
                <w:szCs w:val="20"/>
              </w:rPr>
            </w:pPr>
            <w:r w:rsidRPr="002D7A93">
              <w:rPr>
                <w:rFonts w:ascii="Times New Roman" w:hAnsi="Times New Roman" w:cs="Times New Roman"/>
                <w:b/>
                <w:bCs/>
                <w:color w:val="auto"/>
                <w:sz w:val="20"/>
                <w:szCs w:val="20"/>
              </w:rPr>
              <w:t>Площадь 984 кв.м</w:t>
            </w:r>
          </w:p>
        </w:tc>
      </w:tr>
      <w:tr w:rsidR="00841F1E" w:rsidRPr="002D7A93" w14:paraId="601B989F"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FB66EA1"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BF00BD"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8C1C03"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Y</w:t>
            </w:r>
          </w:p>
        </w:tc>
      </w:tr>
      <w:tr w:rsidR="00841F1E" w:rsidRPr="002D7A93" w14:paraId="0386487F"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DBAFD95"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9EED3C"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971919.01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FFE1CD"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3531526.99</w:t>
            </w:r>
          </w:p>
        </w:tc>
      </w:tr>
      <w:tr w:rsidR="00841F1E" w:rsidRPr="002D7A93" w14:paraId="41B7B06F"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97ED81"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C7F3EA3"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971920.39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92C5B6"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3531552.79</w:t>
            </w:r>
          </w:p>
        </w:tc>
      </w:tr>
      <w:tr w:rsidR="00841F1E" w:rsidRPr="002D7A93" w14:paraId="12387623"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F85995"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917900"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971913.07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DBE6F7"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3531552.78</w:t>
            </w:r>
          </w:p>
        </w:tc>
      </w:tr>
      <w:tr w:rsidR="00841F1E" w:rsidRPr="002D7A93" w14:paraId="45827DEC"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18DF7B"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421F18"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971909.90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AF920B"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3531556.82</w:t>
            </w:r>
          </w:p>
        </w:tc>
      </w:tr>
      <w:tr w:rsidR="00841F1E" w:rsidRPr="002D7A93" w14:paraId="7D362CBC"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A259CFA"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03FF48"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971907.80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4654C8A"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3531570.40</w:t>
            </w:r>
          </w:p>
        </w:tc>
      </w:tr>
      <w:tr w:rsidR="00841F1E" w:rsidRPr="002D7A93" w14:paraId="6B69B40B"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5F2A00"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DB05A9"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971898.39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74FF0E"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3531570.59</w:t>
            </w:r>
          </w:p>
        </w:tc>
      </w:tr>
      <w:tr w:rsidR="00841F1E" w:rsidRPr="002D7A93" w14:paraId="218C4286"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2D02C8"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D08501"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971894.74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8B42BE"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3531568.39</w:t>
            </w:r>
          </w:p>
        </w:tc>
      </w:tr>
      <w:tr w:rsidR="00841F1E" w:rsidRPr="002D7A93" w14:paraId="2637E15B"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CE0DDCE"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A9FA7B"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971896.88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FB27F0"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3531567.15</w:t>
            </w:r>
          </w:p>
        </w:tc>
      </w:tr>
      <w:tr w:rsidR="00841F1E" w:rsidRPr="002D7A93" w14:paraId="4F24620D"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8CD1841"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28584A"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971888.71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D0178D"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3531544.55</w:t>
            </w:r>
          </w:p>
        </w:tc>
      </w:tr>
      <w:tr w:rsidR="00841F1E" w:rsidRPr="002D7A93" w14:paraId="4A259CCD"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1D260CB"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D81DF1"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971884.39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018A5C"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3531533.78</w:t>
            </w:r>
          </w:p>
        </w:tc>
      </w:tr>
      <w:tr w:rsidR="00841F1E" w:rsidRPr="002D7A93" w14:paraId="72220423"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FD32DA"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948885"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971919.01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46406B"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3531526.99</w:t>
            </w:r>
          </w:p>
        </w:tc>
      </w:tr>
    </w:tbl>
    <w:p w14:paraId="1E05A68E" w14:textId="77777777" w:rsidR="00841F1E" w:rsidRPr="002D7A93" w:rsidRDefault="00841F1E" w:rsidP="00841F1E">
      <w:pPr>
        <w:rPr>
          <w:rFonts w:ascii="Times New Roman" w:eastAsia="Times New Roman" w:hAnsi="Times New Roman" w:cs="Times New Roman"/>
          <w:sz w:val="20"/>
          <w:szCs w:val="20"/>
        </w:rPr>
      </w:pPr>
    </w:p>
    <w:p w14:paraId="59D36888" w14:textId="77777777" w:rsidR="00841F1E" w:rsidRPr="002D7A93" w:rsidRDefault="00841F1E" w:rsidP="00841F1E">
      <w:pPr>
        <w:pStyle w:val="a5"/>
        <w:keepNext/>
        <w:spacing w:before="0" w:after="0"/>
        <w:ind w:left="74" w:right="74" w:firstLine="227"/>
        <w:jc w:val="center"/>
        <w:rPr>
          <w:rFonts w:ascii="Times New Roman" w:eastAsia="Times New Roman" w:hAnsi="Times New Roman" w:cs="Times New Roman"/>
          <w:color w:val="auto"/>
          <w:sz w:val="20"/>
          <w:szCs w:val="20"/>
        </w:rPr>
      </w:pPr>
      <w:r w:rsidRPr="002D7A93">
        <w:rPr>
          <w:rFonts w:ascii="Times New Roman" w:hAnsi="Times New Roman" w:cs="Times New Roman"/>
          <w:color w:val="auto"/>
          <w:sz w:val="20"/>
          <w:szCs w:val="20"/>
        </w:rPr>
        <w:t>:ЗУ3</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841F1E" w:rsidRPr="002D7A93" w14:paraId="181F7485" w14:textId="77777777" w:rsidTr="00184EB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1E5E062B" w14:textId="77777777" w:rsidR="00841F1E" w:rsidRPr="002D7A93" w:rsidRDefault="00841F1E" w:rsidP="00841F1E">
            <w:pPr>
              <w:pStyle w:val="a5"/>
              <w:keepNext/>
              <w:spacing w:before="0" w:after="0"/>
              <w:ind w:left="74" w:right="74" w:firstLine="227"/>
              <w:jc w:val="center"/>
              <w:rPr>
                <w:rFonts w:ascii="Times New Roman" w:hAnsi="Times New Roman" w:cs="Times New Roman"/>
                <w:b/>
                <w:bCs/>
                <w:color w:val="auto"/>
                <w:sz w:val="20"/>
                <w:szCs w:val="20"/>
              </w:rPr>
            </w:pPr>
            <w:r w:rsidRPr="002D7A93">
              <w:rPr>
                <w:rFonts w:ascii="Times New Roman" w:hAnsi="Times New Roman" w:cs="Times New Roman"/>
                <w:b/>
                <w:bCs/>
                <w:color w:val="auto"/>
                <w:sz w:val="20"/>
                <w:szCs w:val="20"/>
              </w:rPr>
              <w:t>Площадь 881 кв.м</w:t>
            </w:r>
          </w:p>
        </w:tc>
      </w:tr>
      <w:tr w:rsidR="00841F1E" w:rsidRPr="002D7A93" w14:paraId="402D6BAF"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9C5BE14" w14:textId="77777777" w:rsidR="00841F1E" w:rsidRPr="002D7A93" w:rsidRDefault="00841F1E" w:rsidP="00841F1E">
            <w:pPr>
              <w:keepNext/>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19BBBE" w14:textId="77777777" w:rsidR="00841F1E" w:rsidRPr="002D7A93" w:rsidRDefault="00841F1E" w:rsidP="00841F1E">
            <w:pPr>
              <w:keepNext/>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441D86" w14:textId="77777777" w:rsidR="00841F1E" w:rsidRPr="002D7A93" w:rsidRDefault="00841F1E" w:rsidP="00841F1E">
            <w:pPr>
              <w:keepNext/>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Y</w:t>
            </w:r>
          </w:p>
        </w:tc>
      </w:tr>
      <w:tr w:rsidR="00841F1E" w:rsidRPr="002D7A93" w14:paraId="58E8A73A"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988E66D" w14:textId="77777777" w:rsidR="00841F1E" w:rsidRPr="002D7A93" w:rsidRDefault="00841F1E" w:rsidP="00841F1E">
            <w:pPr>
              <w:keepNext/>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FCB2E0" w14:textId="77777777" w:rsidR="00841F1E" w:rsidRPr="002D7A93" w:rsidRDefault="00841F1E" w:rsidP="00841F1E">
            <w:pPr>
              <w:keepNext/>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971884.39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66F599" w14:textId="77777777" w:rsidR="00841F1E" w:rsidRPr="002D7A93" w:rsidRDefault="00841F1E" w:rsidP="00841F1E">
            <w:pPr>
              <w:keepNext/>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3531533.78</w:t>
            </w:r>
          </w:p>
        </w:tc>
      </w:tr>
      <w:tr w:rsidR="00841F1E" w:rsidRPr="002D7A93" w14:paraId="4A347225"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0644232" w14:textId="77777777" w:rsidR="00841F1E" w:rsidRPr="002D7A93" w:rsidRDefault="00841F1E" w:rsidP="00841F1E">
            <w:pPr>
              <w:keepNext/>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4C681B" w14:textId="77777777" w:rsidR="00841F1E" w:rsidRPr="002D7A93" w:rsidRDefault="00841F1E" w:rsidP="00841F1E">
            <w:pPr>
              <w:keepNext/>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971888.71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42BC08" w14:textId="77777777" w:rsidR="00841F1E" w:rsidRPr="002D7A93" w:rsidRDefault="00841F1E" w:rsidP="00841F1E">
            <w:pPr>
              <w:keepNext/>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3531544.55</w:t>
            </w:r>
          </w:p>
        </w:tc>
      </w:tr>
      <w:tr w:rsidR="00841F1E" w:rsidRPr="002D7A93" w14:paraId="71BB6E20"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90BDD5E"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383684"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971896.88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9037DB"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3531567.15</w:t>
            </w:r>
          </w:p>
        </w:tc>
      </w:tr>
      <w:tr w:rsidR="00841F1E" w:rsidRPr="002D7A93" w14:paraId="56D3604A"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7CA9DA"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F8CF413"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971894.74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D7C5B9C"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3531568.39</w:t>
            </w:r>
          </w:p>
        </w:tc>
      </w:tr>
      <w:tr w:rsidR="00841F1E" w:rsidRPr="002D7A93" w14:paraId="21931807"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21D107"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A5C9A5C"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971876.41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9AAAB1"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3531578.52</w:t>
            </w:r>
          </w:p>
        </w:tc>
      </w:tr>
      <w:tr w:rsidR="00841F1E" w:rsidRPr="002D7A93" w14:paraId="73DE1745"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30D8236"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84917E6"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971862.90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726BAEF"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3531537.74</w:t>
            </w:r>
          </w:p>
        </w:tc>
      </w:tr>
      <w:tr w:rsidR="00841F1E" w:rsidRPr="002D7A93" w14:paraId="002ED841"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2FB7F7"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B148FD"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971868.45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49C59C"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3531536.91</w:t>
            </w:r>
          </w:p>
        </w:tc>
      </w:tr>
      <w:tr w:rsidR="00841F1E" w:rsidRPr="002D7A93" w14:paraId="7D41158B"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02ADC47"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7515F25"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971884.39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BBDE03"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3531533.78</w:t>
            </w:r>
          </w:p>
        </w:tc>
      </w:tr>
    </w:tbl>
    <w:p w14:paraId="44E46A76" w14:textId="77777777" w:rsidR="00841F1E" w:rsidRPr="002D7A93" w:rsidRDefault="00841F1E" w:rsidP="00841F1E">
      <w:pPr>
        <w:rPr>
          <w:rFonts w:ascii="Times New Roman" w:eastAsia="Times New Roman" w:hAnsi="Times New Roman" w:cs="Times New Roman"/>
          <w:sz w:val="20"/>
          <w:szCs w:val="20"/>
        </w:rPr>
      </w:pPr>
    </w:p>
    <w:p w14:paraId="09D4F92D" w14:textId="77777777" w:rsidR="00841F1E" w:rsidRPr="002D7A93" w:rsidRDefault="00841F1E" w:rsidP="00841F1E">
      <w:pPr>
        <w:pStyle w:val="a5"/>
        <w:spacing w:before="0" w:after="0"/>
        <w:jc w:val="center"/>
        <w:rPr>
          <w:rFonts w:ascii="Times New Roman" w:eastAsia="Times New Roman" w:hAnsi="Times New Roman" w:cs="Times New Roman"/>
          <w:color w:val="auto"/>
          <w:sz w:val="20"/>
          <w:szCs w:val="20"/>
        </w:rPr>
      </w:pPr>
      <w:r w:rsidRPr="002D7A93">
        <w:rPr>
          <w:rFonts w:ascii="Times New Roman" w:hAnsi="Times New Roman" w:cs="Times New Roman"/>
          <w:color w:val="auto"/>
          <w:sz w:val="20"/>
          <w:szCs w:val="20"/>
        </w:rPr>
        <w:t>:ЗУ4</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841F1E" w:rsidRPr="002D7A93" w14:paraId="10AFCB93" w14:textId="77777777" w:rsidTr="00184EB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4A67F1B0" w14:textId="77777777" w:rsidR="00841F1E" w:rsidRPr="002D7A93" w:rsidRDefault="00841F1E" w:rsidP="00184EB7">
            <w:pPr>
              <w:pStyle w:val="a5"/>
              <w:spacing w:before="0" w:after="0"/>
              <w:jc w:val="center"/>
              <w:rPr>
                <w:rFonts w:ascii="Times New Roman" w:hAnsi="Times New Roman" w:cs="Times New Roman"/>
                <w:b/>
                <w:bCs/>
                <w:color w:val="auto"/>
                <w:sz w:val="20"/>
                <w:szCs w:val="20"/>
              </w:rPr>
            </w:pPr>
            <w:r w:rsidRPr="002D7A93">
              <w:rPr>
                <w:rFonts w:ascii="Times New Roman" w:hAnsi="Times New Roman" w:cs="Times New Roman"/>
                <w:b/>
                <w:bCs/>
                <w:color w:val="auto"/>
                <w:sz w:val="20"/>
                <w:szCs w:val="20"/>
              </w:rPr>
              <w:t>Площадь 750 кв.м</w:t>
            </w:r>
          </w:p>
        </w:tc>
      </w:tr>
      <w:tr w:rsidR="00841F1E" w:rsidRPr="002D7A93" w14:paraId="05657FC8"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2189B0"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AC031F"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00A276"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Y</w:t>
            </w:r>
          </w:p>
        </w:tc>
      </w:tr>
      <w:tr w:rsidR="00841F1E" w:rsidRPr="002D7A93" w14:paraId="0B0372D8"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1E3D953"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150B70"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971862.90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6489B2"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3531537.74</w:t>
            </w:r>
          </w:p>
        </w:tc>
      </w:tr>
      <w:tr w:rsidR="00841F1E" w:rsidRPr="002D7A93" w14:paraId="51DF86D0"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5981A4"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CF3AC1"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971876.41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B0DF793"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3531578.52</w:t>
            </w:r>
          </w:p>
        </w:tc>
      </w:tr>
      <w:tr w:rsidR="00841F1E" w:rsidRPr="002D7A93" w14:paraId="7ECF33C7"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743AD30"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A57B2D3"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971863.11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741ED2"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3531585.21</w:t>
            </w:r>
          </w:p>
        </w:tc>
      </w:tr>
      <w:tr w:rsidR="00841F1E" w:rsidRPr="002D7A93" w14:paraId="33487D2F"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E026329"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A2FE20"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971844.64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FBF08F"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3531540.50</w:t>
            </w:r>
          </w:p>
        </w:tc>
      </w:tr>
      <w:tr w:rsidR="00841F1E" w:rsidRPr="002D7A93" w14:paraId="522FD320"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F748BD"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AE849A"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971862.90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21F139"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3531537.74</w:t>
            </w:r>
          </w:p>
        </w:tc>
      </w:tr>
    </w:tbl>
    <w:p w14:paraId="0FC34E0A" w14:textId="77777777" w:rsidR="00841F1E" w:rsidRPr="002D7A93" w:rsidRDefault="00841F1E" w:rsidP="00841F1E">
      <w:pPr>
        <w:rPr>
          <w:rFonts w:ascii="Times New Roman" w:eastAsia="Times New Roman" w:hAnsi="Times New Roman" w:cs="Times New Roman"/>
          <w:sz w:val="20"/>
          <w:szCs w:val="20"/>
        </w:rPr>
      </w:pPr>
    </w:p>
    <w:p w14:paraId="5295A030" w14:textId="77777777" w:rsidR="00841F1E" w:rsidRPr="002D7A93" w:rsidRDefault="00841F1E" w:rsidP="00841F1E">
      <w:pPr>
        <w:pStyle w:val="a5"/>
        <w:spacing w:before="0" w:after="0"/>
        <w:jc w:val="center"/>
        <w:rPr>
          <w:rFonts w:ascii="Times New Roman" w:eastAsia="Times New Roman" w:hAnsi="Times New Roman" w:cs="Times New Roman"/>
          <w:color w:val="auto"/>
          <w:sz w:val="20"/>
          <w:szCs w:val="20"/>
        </w:rPr>
      </w:pPr>
      <w:r w:rsidRPr="002D7A93">
        <w:rPr>
          <w:rFonts w:ascii="Times New Roman" w:hAnsi="Times New Roman" w:cs="Times New Roman"/>
          <w:color w:val="auto"/>
          <w:sz w:val="20"/>
          <w:szCs w:val="20"/>
        </w:rPr>
        <w:t>:ЗУ5</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841F1E" w:rsidRPr="002D7A93" w14:paraId="1812462F" w14:textId="77777777" w:rsidTr="00184EB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512F2103" w14:textId="77777777" w:rsidR="00841F1E" w:rsidRPr="002D7A93" w:rsidRDefault="00841F1E" w:rsidP="00184EB7">
            <w:pPr>
              <w:pStyle w:val="a5"/>
              <w:spacing w:before="0" w:after="0"/>
              <w:jc w:val="center"/>
              <w:rPr>
                <w:rFonts w:ascii="Times New Roman" w:hAnsi="Times New Roman" w:cs="Times New Roman"/>
                <w:b/>
                <w:bCs/>
                <w:color w:val="auto"/>
                <w:sz w:val="20"/>
                <w:szCs w:val="20"/>
              </w:rPr>
            </w:pPr>
            <w:r w:rsidRPr="002D7A93">
              <w:rPr>
                <w:rFonts w:ascii="Times New Roman" w:hAnsi="Times New Roman" w:cs="Times New Roman"/>
                <w:b/>
                <w:bCs/>
                <w:color w:val="auto"/>
                <w:sz w:val="20"/>
                <w:szCs w:val="20"/>
              </w:rPr>
              <w:t>Площадь 751 кв.м</w:t>
            </w:r>
          </w:p>
        </w:tc>
      </w:tr>
      <w:tr w:rsidR="00841F1E" w:rsidRPr="002D7A93" w14:paraId="5C575B8D"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01B479A"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96A036"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8CF31D"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Y</w:t>
            </w:r>
          </w:p>
        </w:tc>
      </w:tr>
      <w:tr w:rsidR="00841F1E" w:rsidRPr="002D7A93" w14:paraId="46A41364"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602886"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9FF54E0"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971844.64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67F80F"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3531540.50</w:t>
            </w:r>
          </w:p>
        </w:tc>
      </w:tr>
      <w:tr w:rsidR="00841F1E" w:rsidRPr="002D7A93" w14:paraId="45C5A5E2"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88C928"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99D799"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971863.11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F10124"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3531585.21</w:t>
            </w:r>
          </w:p>
        </w:tc>
      </w:tr>
      <w:tr w:rsidR="00841F1E" w:rsidRPr="002D7A93" w14:paraId="04D40AA2"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A79A6D8"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027AD8"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971855.29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2F8A28"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3531589.12</w:t>
            </w:r>
          </w:p>
        </w:tc>
      </w:tr>
      <w:tr w:rsidR="00841F1E" w:rsidRPr="002D7A93" w14:paraId="5CD67E54"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5A8A41E"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1AD06BD"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971850.94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5E85375"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3531589.98</w:t>
            </w:r>
          </w:p>
        </w:tc>
      </w:tr>
      <w:tr w:rsidR="00841F1E" w:rsidRPr="002D7A93" w14:paraId="05612C61"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BB939A7"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E58D09"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971827.60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609C83"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3531543.04</w:t>
            </w:r>
          </w:p>
        </w:tc>
      </w:tr>
      <w:tr w:rsidR="00841F1E" w:rsidRPr="002D7A93" w14:paraId="45BD27BA"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BF03018"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720506"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971844.64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379E34"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3531540.50</w:t>
            </w:r>
          </w:p>
        </w:tc>
      </w:tr>
    </w:tbl>
    <w:p w14:paraId="04A9E78F" w14:textId="77777777" w:rsidR="00841F1E" w:rsidRPr="002D7A93" w:rsidRDefault="00841F1E" w:rsidP="00841F1E">
      <w:pPr>
        <w:rPr>
          <w:rFonts w:ascii="Times New Roman" w:eastAsia="Times New Roman" w:hAnsi="Times New Roman" w:cs="Times New Roman"/>
          <w:sz w:val="20"/>
          <w:szCs w:val="20"/>
        </w:rPr>
      </w:pPr>
    </w:p>
    <w:p w14:paraId="05251C63" w14:textId="77777777" w:rsidR="00841F1E" w:rsidRPr="002D7A93" w:rsidRDefault="00841F1E" w:rsidP="00841F1E">
      <w:pPr>
        <w:pStyle w:val="a5"/>
        <w:spacing w:before="0" w:after="0"/>
        <w:jc w:val="center"/>
        <w:rPr>
          <w:rFonts w:ascii="Times New Roman" w:eastAsia="Times New Roman" w:hAnsi="Times New Roman" w:cs="Times New Roman"/>
          <w:color w:val="auto"/>
          <w:sz w:val="20"/>
          <w:szCs w:val="20"/>
        </w:rPr>
      </w:pPr>
      <w:r w:rsidRPr="002D7A93">
        <w:rPr>
          <w:rFonts w:ascii="Times New Roman" w:hAnsi="Times New Roman" w:cs="Times New Roman"/>
          <w:color w:val="auto"/>
          <w:sz w:val="20"/>
          <w:szCs w:val="20"/>
        </w:rPr>
        <w:t>:ЗУ6</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841F1E" w:rsidRPr="002D7A93" w14:paraId="6100E22A" w14:textId="77777777" w:rsidTr="00184EB7">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7BBEC7B8" w14:textId="77777777" w:rsidR="00841F1E" w:rsidRPr="002D7A93" w:rsidRDefault="00841F1E" w:rsidP="00184EB7">
            <w:pPr>
              <w:pStyle w:val="a5"/>
              <w:spacing w:before="0" w:after="0"/>
              <w:jc w:val="center"/>
              <w:rPr>
                <w:rFonts w:ascii="Times New Roman" w:hAnsi="Times New Roman" w:cs="Times New Roman"/>
                <w:b/>
                <w:bCs/>
                <w:color w:val="auto"/>
                <w:sz w:val="20"/>
                <w:szCs w:val="20"/>
              </w:rPr>
            </w:pPr>
            <w:r w:rsidRPr="002D7A93">
              <w:rPr>
                <w:rFonts w:ascii="Times New Roman" w:hAnsi="Times New Roman" w:cs="Times New Roman"/>
                <w:b/>
                <w:bCs/>
                <w:color w:val="auto"/>
                <w:sz w:val="20"/>
                <w:szCs w:val="20"/>
              </w:rPr>
              <w:t>Площадь 897 кв.м</w:t>
            </w:r>
          </w:p>
        </w:tc>
      </w:tr>
      <w:tr w:rsidR="00841F1E" w:rsidRPr="002D7A93" w14:paraId="060D0FF1"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9F15D11"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8C4006"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8100EC"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Y</w:t>
            </w:r>
          </w:p>
        </w:tc>
      </w:tr>
      <w:tr w:rsidR="00841F1E" w:rsidRPr="002D7A93" w14:paraId="33FDC883"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E29387D"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68E621"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971827.60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9516E36"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3531543.04</w:t>
            </w:r>
          </w:p>
        </w:tc>
      </w:tr>
      <w:tr w:rsidR="00841F1E" w:rsidRPr="002D7A93" w14:paraId="2A62E4D3"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021A97"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C2D3E5"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971850.94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47C525"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3531589.98</w:t>
            </w:r>
          </w:p>
        </w:tc>
      </w:tr>
      <w:tr w:rsidR="00841F1E" w:rsidRPr="002D7A93" w14:paraId="30D25294"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EF137F6"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FCB2E1"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971830.18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674BC3"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3531589.38</w:t>
            </w:r>
          </w:p>
        </w:tc>
      </w:tr>
      <w:tr w:rsidR="00841F1E" w:rsidRPr="002D7A93" w14:paraId="4730182E"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B6D056"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631B2D"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971829.94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16866F"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3531585.80</w:t>
            </w:r>
          </w:p>
        </w:tc>
      </w:tr>
      <w:tr w:rsidR="00841F1E" w:rsidRPr="002D7A93" w14:paraId="3313B86E"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1C7DF8"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196418"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971818.46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21ADC1"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3531565.41</w:t>
            </w:r>
          </w:p>
        </w:tc>
      </w:tr>
      <w:tr w:rsidR="00841F1E" w:rsidRPr="002D7A93" w14:paraId="41B79990"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971C6B"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2A0126"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971818.65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C7AE532"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3531564.96</w:t>
            </w:r>
          </w:p>
        </w:tc>
      </w:tr>
      <w:tr w:rsidR="00841F1E" w:rsidRPr="002D7A93" w14:paraId="10C47C11"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B8B0074"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9D457E"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971817.26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7FED6E"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3531560.93</w:t>
            </w:r>
          </w:p>
        </w:tc>
      </w:tr>
      <w:tr w:rsidR="00841F1E" w:rsidRPr="002D7A93" w14:paraId="669C2772"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CD84941"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07F1B7A"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971815.28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74E017E"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3531556.50</w:t>
            </w:r>
          </w:p>
        </w:tc>
      </w:tr>
      <w:tr w:rsidR="00841F1E" w:rsidRPr="002D7A93" w14:paraId="6E3224EF"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FA2371B"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D28AF7E"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971814.72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E166D0"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3531555.63</w:t>
            </w:r>
          </w:p>
        </w:tc>
      </w:tr>
      <w:tr w:rsidR="00841F1E" w:rsidRPr="002D7A93" w14:paraId="05FC2D3B"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4BFC9E8"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CB17E1C"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971808.59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03FADD2"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3531548.71</w:t>
            </w:r>
          </w:p>
        </w:tc>
      </w:tr>
      <w:tr w:rsidR="00841F1E" w:rsidRPr="002D7A93" w14:paraId="3EC559F9"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5FDF0A"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FC5BBA"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971807.38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57A0EB"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3531546.08</w:t>
            </w:r>
          </w:p>
        </w:tc>
      </w:tr>
      <w:tr w:rsidR="00841F1E" w:rsidRPr="002D7A93" w14:paraId="1DA7DE85" w14:textId="77777777" w:rsidTr="00184EB7">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4196FF0"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E812CB"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971827.60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25CFF6" w14:textId="77777777" w:rsidR="00841F1E" w:rsidRPr="002D7A93" w:rsidRDefault="00841F1E" w:rsidP="00184EB7">
            <w:pPr>
              <w:jc w:val="center"/>
              <w:rPr>
                <w:rFonts w:ascii="Times New Roman" w:eastAsia="Times New Roman" w:hAnsi="Times New Roman" w:cs="Times New Roman"/>
                <w:sz w:val="20"/>
                <w:szCs w:val="20"/>
              </w:rPr>
            </w:pPr>
            <w:r w:rsidRPr="002D7A93">
              <w:rPr>
                <w:rFonts w:ascii="Times New Roman" w:eastAsia="Times New Roman" w:hAnsi="Times New Roman" w:cs="Times New Roman"/>
                <w:sz w:val="20"/>
                <w:szCs w:val="20"/>
              </w:rPr>
              <w:t>3531543.04</w:t>
            </w:r>
          </w:p>
        </w:tc>
      </w:tr>
    </w:tbl>
    <w:p w14:paraId="4C10591A" w14:textId="77777777" w:rsidR="007F7617" w:rsidRDefault="007F7617" w:rsidP="00841F1E">
      <w:pPr>
        <w:pStyle w:val="a5"/>
        <w:spacing w:before="0" w:after="0"/>
        <w:jc w:val="center"/>
        <w:rPr>
          <w:rFonts w:ascii="Times New Roman" w:hAnsi="Times New Roman" w:cs="Times New Roman"/>
          <w:color w:val="auto"/>
          <w:sz w:val="20"/>
          <w:szCs w:val="20"/>
        </w:rPr>
      </w:pPr>
    </w:p>
    <w:p w14:paraId="2A370A8C" w14:textId="77777777" w:rsidR="00841F1E" w:rsidRPr="002D7A93" w:rsidRDefault="00841F1E" w:rsidP="00841F1E">
      <w:pPr>
        <w:pStyle w:val="a5"/>
        <w:spacing w:before="0" w:after="0"/>
        <w:jc w:val="center"/>
        <w:rPr>
          <w:rFonts w:ascii="Times New Roman" w:eastAsia="Times New Roman" w:hAnsi="Times New Roman" w:cs="Times New Roman"/>
          <w:color w:val="auto"/>
          <w:sz w:val="20"/>
          <w:szCs w:val="20"/>
        </w:rPr>
      </w:pPr>
      <w:r w:rsidRPr="002D7A93">
        <w:rPr>
          <w:rFonts w:ascii="Times New Roman" w:hAnsi="Times New Roman" w:cs="Times New Roman"/>
          <w:color w:val="auto"/>
          <w:sz w:val="20"/>
          <w:szCs w:val="20"/>
        </w:rPr>
        <w:t>:ЗУ7</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7F7617" w:rsidRPr="00AE46AA" w14:paraId="34C29968" w14:textId="77777777" w:rsidTr="00576DA2">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1C9C5702" w14:textId="77777777" w:rsidR="007F7617" w:rsidRPr="00AE46AA" w:rsidRDefault="007F7617" w:rsidP="00576DA2">
            <w:pPr>
              <w:pStyle w:val="a5"/>
              <w:spacing w:before="0" w:after="0"/>
              <w:jc w:val="center"/>
              <w:rPr>
                <w:rFonts w:ascii="Times New Roman" w:hAnsi="Times New Roman" w:cs="Times New Roman"/>
                <w:b/>
                <w:bCs/>
                <w:sz w:val="20"/>
                <w:szCs w:val="20"/>
              </w:rPr>
            </w:pPr>
            <w:r w:rsidRPr="00AE46AA">
              <w:rPr>
                <w:rFonts w:ascii="Times New Roman" w:hAnsi="Times New Roman" w:cs="Times New Roman"/>
                <w:b/>
                <w:bCs/>
                <w:sz w:val="20"/>
                <w:szCs w:val="20"/>
              </w:rPr>
              <w:t>Площадь 1201 кв.м</w:t>
            </w:r>
          </w:p>
        </w:tc>
      </w:tr>
      <w:tr w:rsidR="007F7617" w:rsidRPr="00AE46AA" w14:paraId="4112BF4C"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883EEAB"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67DF53"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EF5EBF"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Y</w:t>
            </w:r>
          </w:p>
        </w:tc>
      </w:tr>
      <w:tr w:rsidR="007F7617" w:rsidRPr="00AE46AA" w14:paraId="4B0D0542"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7418E78"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9034C7C"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971807.38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E9A2869"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3531546.08</w:t>
            </w:r>
          </w:p>
        </w:tc>
      </w:tr>
      <w:tr w:rsidR="007F7617" w:rsidRPr="00AE46AA" w14:paraId="7F448DA9"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D8F88E5"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83A3D1"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971808.59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3304E9C"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3531548.71</w:t>
            </w:r>
          </w:p>
        </w:tc>
      </w:tr>
      <w:tr w:rsidR="007F7617" w:rsidRPr="00AE46AA" w14:paraId="3B7306A0"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3FB882E"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A402E2"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971814.72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0F7E75"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3531555.63</w:t>
            </w:r>
          </w:p>
        </w:tc>
      </w:tr>
      <w:tr w:rsidR="007F7617" w:rsidRPr="00AE46AA" w14:paraId="4ED9127F"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6D203D6"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EA0F2C"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971815.28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B54CA14"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3531556.50</w:t>
            </w:r>
          </w:p>
        </w:tc>
      </w:tr>
      <w:tr w:rsidR="007F7617" w:rsidRPr="00AE46AA" w14:paraId="51936F00"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A76991"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89CF9E"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971817.26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6EEC8A0"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3531560.93</w:t>
            </w:r>
          </w:p>
        </w:tc>
      </w:tr>
      <w:tr w:rsidR="007F7617" w:rsidRPr="00AE46AA" w14:paraId="384B5984"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0163AC7"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FD9ADBA"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971818.65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EA6C59"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3531564.96</w:t>
            </w:r>
          </w:p>
        </w:tc>
      </w:tr>
      <w:tr w:rsidR="007F7617" w:rsidRPr="00AE46AA" w14:paraId="377BD7BE"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DB5E5DC"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3FF8A6"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971818.46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32B5F8"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3531565.41</w:t>
            </w:r>
          </w:p>
        </w:tc>
      </w:tr>
      <w:tr w:rsidR="007F7617" w:rsidRPr="00AE46AA" w14:paraId="35AF6883"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10560A"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C17214"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971829.94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426F29"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3531585.80</w:t>
            </w:r>
          </w:p>
        </w:tc>
      </w:tr>
      <w:tr w:rsidR="007F7617" w:rsidRPr="00AE46AA" w14:paraId="12D86D5C"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54943A8"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6B54440"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971830.18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07F1E9"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3531589.38</w:t>
            </w:r>
          </w:p>
        </w:tc>
      </w:tr>
      <w:tr w:rsidR="007F7617" w:rsidRPr="00AE46AA" w14:paraId="3E3CFE67"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3E823B0"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ADD26E"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971831.93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6EA857"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3531597.79</w:t>
            </w:r>
          </w:p>
        </w:tc>
      </w:tr>
      <w:tr w:rsidR="007F7617" w:rsidRPr="00AE46AA" w14:paraId="57003D1F"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4F8855E"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2139B9"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971807.71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B02820"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3531602.44</w:t>
            </w:r>
          </w:p>
        </w:tc>
      </w:tr>
      <w:tr w:rsidR="007F7617" w:rsidRPr="00AE46AA" w14:paraId="357421F9"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35C4E0"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CE8D76"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971800.81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B15914D"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3531578.29</w:t>
            </w:r>
          </w:p>
        </w:tc>
      </w:tr>
      <w:tr w:rsidR="007F7617" w:rsidRPr="00AE46AA" w14:paraId="66BA6002"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3480F9E"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E8C0926"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971800.12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47CE19"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3531568.35</w:t>
            </w:r>
          </w:p>
        </w:tc>
      </w:tr>
      <w:tr w:rsidR="007F7617" w:rsidRPr="00AE46AA" w14:paraId="4DA266F0"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021F25"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7718FEE"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971799.67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AB6DDB"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3531565.78</w:t>
            </w:r>
          </w:p>
        </w:tc>
      </w:tr>
      <w:tr w:rsidR="007F7617" w:rsidRPr="00AE46AA" w14:paraId="0AB70515"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A53F31B"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A23E8F"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971796.77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46AF12"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3531566.27</w:t>
            </w:r>
          </w:p>
        </w:tc>
      </w:tr>
      <w:tr w:rsidR="007F7617" w:rsidRPr="00AE46AA" w14:paraId="2B8DA960"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A4AAB4E"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D9A9D6A"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971795.27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95A952"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3531559.43</w:t>
            </w:r>
          </w:p>
        </w:tc>
      </w:tr>
      <w:tr w:rsidR="007F7617" w:rsidRPr="00AE46AA" w14:paraId="6E0F0521"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4A781A4"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257281"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971795.20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A69782"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3531557.15</w:t>
            </w:r>
          </w:p>
        </w:tc>
      </w:tr>
      <w:tr w:rsidR="007F7617" w:rsidRPr="00AE46AA" w14:paraId="51F5BF08"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44B7F3"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51D3F2"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971793.63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3CCF9E"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3531548.13</w:t>
            </w:r>
          </w:p>
        </w:tc>
      </w:tr>
      <w:tr w:rsidR="007F7617" w:rsidRPr="00AE46AA" w14:paraId="2E35BD1E"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BAE7F8E"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06048C5"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971807.38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D493C5"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3531546.08</w:t>
            </w:r>
          </w:p>
        </w:tc>
      </w:tr>
    </w:tbl>
    <w:p w14:paraId="5EA4E57D" w14:textId="77777777" w:rsidR="00841F1E" w:rsidRPr="002D7A93" w:rsidRDefault="00841F1E" w:rsidP="00841F1E">
      <w:pPr>
        <w:rPr>
          <w:rFonts w:ascii="Times New Roman" w:eastAsia="Times New Roman" w:hAnsi="Times New Roman" w:cs="Times New Roman"/>
          <w:sz w:val="20"/>
          <w:szCs w:val="20"/>
        </w:rPr>
      </w:pPr>
    </w:p>
    <w:p w14:paraId="7704D216" w14:textId="77777777" w:rsidR="00841F1E" w:rsidRPr="002D7A93" w:rsidRDefault="00841F1E" w:rsidP="00841F1E">
      <w:pPr>
        <w:pStyle w:val="a5"/>
        <w:spacing w:before="0" w:after="0"/>
        <w:jc w:val="center"/>
        <w:rPr>
          <w:rFonts w:ascii="Times New Roman" w:eastAsia="Times New Roman" w:hAnsi="Times New Roman" w:cs="Times New Roman"/>
          <w:color w:val="auto"/>
          <w:sz w:val="20"/>
          <w:szCs w:val="20"/>
        </w:rPr>
      </w:pPr>
      <w:r w:rsidRPr="002D7A93">
        <w:rPr>
          <w:rFonts w:ascii="Times New Roman" w:hAnsi="Times New Roman" w:cs="Times New Roman"/>
          <w:color w:val="auto"/>
          <w:sz w:val="20"/>
          <w:szCs w:val="20"/>
        </w:rPr>
        <w:t>:ЗУ8</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7F7617" w:rsidRPr="00AE46AA" w14:paraId="0826CFDA" w14:textId="77777777" w:rsidTr="00576DA2">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0EFC827E" w14:textId="77777777" w:rsidR="007F7617" w:rsidRPr="00AE46AA" w:rsidRDefault="007F7617" w:rsidP="00576DA2">
            <w:pPr>
              <w:pStyle w:val="a5"/>
              <w:spacing w:before="0" w:after="0"/>
              <w:jc w:val="center"/>
              <w:rPr>
                <w:rFonts w:ascii="Times New Roman" w:hAnsi="Times New Roman" w:cs="Times New Roman"/>
                <w:b/>
                <w:bCs/>
                <w:sz w:val="20"/>
                <w:szCs w:val="20"/>
              </w:rPr>
            </w:pPr>
            <w:r w:rsidRPr="00AE46AA">
              <w:rPr>
                <w:rFonts w:ascii="Times New Roman" w:hAnsi="Times New Roman" w:cs="Times New Roman"/>
                <w:b/>
                <w:bCs/>
                <w:sz w:val="20"/>
                <w:szCs w:val="20"/>
              </w:rPr>
              <w:t>Площадь 1050 кв.м</w:t>
            </w:r>
          </w:p>
        </w:tc>
      </w:tr>
      <w:tr w:rsidR="007F7617" w:rsidRPr="00AE46AA" w14:paraId="226CFCE7"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009AE3"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42D540"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FBC979"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Y</w:t>
            </w:r>
          </w:p>
        </w:tc>
      </w:tr>
      <w:tr w:rsidR="007F7617" w:rsidRPr="00AE46AA" w14:paraId="5D784A0E"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A2EEA82"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4E746BC"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971793.63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791550B"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3531548.13</w:t>
            </w:r>
          </w:p>
        </w:tc>
      </w:tr>
      <w:tr w:rsidR="007F7617" w:rsidRPr="00AE46AA" w14:paraId="1551B73D"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ABDEABA"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E2D424"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971795.20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2F11224"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3531557.15</w:t>
            </w:r>
          </w:p>
        </w:tc>
      </w:tr>
      <w:tr w:rsidR="007F7617" w:rsidRPr="00AE46AA" w14:paraId="6E8C3857"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AEF4F90"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CC2E30"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971795.27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914D06A"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3531559.43</w:t>
            </w:r>
          </w:p>
        </w:tc>
      </w:tr>
      <w:tr w:rsidR="007F7617" w:rsidRPr="00AE46AA" w14:paraId="67BC3CBA"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45A4689"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50C305"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971796.77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567B12"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3531566.27</w:t>
            </w:r>
          </w:p>
        </w:tc>
      </w:tr>
      <w:tr w:rsidR="007F7617" w:rsidRPr="00AE46AA" w14:paraId="38D3F488"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B728795"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3C83B11"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971799.67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38ED026"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3531565.78</w:t>
            </w:r>
          </w:p>
        </w:tc>
      </w:tr>
      <w:tr w:rsidR="007F7617" w:rsidRPr="00AE46AA" w14:paraId="17C71CCB"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658DE1F"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A4E2781"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971800.12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34E23FA"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3531568.35</w:t>
            </w:r>
          </w:p>
        </w:tc>
      </w:tr>
      <w:tr w:rsidR="007F7617" w:rsidRPr="00AE46AA" w14:paraId="10001D02"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CA84BAC"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lastRenderedPageBreak/>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F6BDA9A"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971800.81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AE2CF9"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3531578.29</w:t>
            </w:r>
          </w:p>
        </w:tc>
      </w:tr>
      <w:tr w:rsidR="007F7617" w:rsidRPr="00AE46AA" w14:paraId="1976B4DD"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F659351"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6D1701B"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971807.71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BC68204"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3531602.44</w:t>
            </w:r>
          </w:p>
        </w:tc>
      </w:tr>
      <w:tr w:rsidR="007F7617" w:rsidRPr="00AE46AA" w14:paraId="1E4BADF1"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A053ADA"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AFC2B8"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971793.08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2CDDAB2"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3531605.24</w:t>
            </w:r>
          </w:p>
        </w:tc>
      </w:tr>
      <w:tr w:rsidR="007F7617" w:rsidRPr="00AE46AA" w14:paraId="156B3810"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85CB0C5"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6F65493"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971791.32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3177187"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3531594.67</w:t>
            </w:r>
          </w:p>
        </w:tc>
      </w:tr>
      <w:tr w:rsidR="007F7617" w:rsidRPr="00AE46AA" w14:paraId="3EA5EB6E"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D52867E"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FE70F4"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971785.71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9403108"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3531595.18</w:t>
            </w:r>
          </w:p>
        </w:tc>
      </w:tr>
      <w:tr w:rsidR="007F7617" w:rsidRPr="00AE46AA" w14:paraId="1C005796"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45A789"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1392509"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971782.66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84EA443"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3531593.68</w:t>
            </w:r>
          </w:p>
        </w:tc>
      </w:tr>
      <w:tr w:rsidR="007F7617" w:rsidRPr="00AE46AA" w14:paraId="5682F8BD"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2CE6A3"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998F08D"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971781.95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B513C4B"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3531589.03</w:t>
            </w:r>
          </w:p>
        </w:tc>
      </w:tr>
      <w:tr w:rsidR="007F7617" w:rsidRPr="00AE46AA" w14:paraId="63E66F0A"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98D4F49"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27A18D"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971781.69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46D65C8"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3531585.62</w:t>
            </w:r>
          </w:p>
        </w:tc>
      </w:tr>
      <w:tr w:rsidR="007F7617" w:rsidRPr="00AE46AA" w14:paraId="744816B8"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A3EB41E"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290A26F"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971781.97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1B47DBA"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3531582.16</w:t>
            </w:r>
          </w:p>
        </w:tc>
      </w:tr>
      <w:tr w:rsidR="007F7617" w:rsidRPr="00AE46AA" w14:paraId="413A3BA4"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C9C7BFF"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4D8F85"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971783.38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87CFC3"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3531578.58</w:t>
            </w:r>
          </w:p>
        </w:tc>
      </w:tr>
      <w:tr w:rsidR="007F7617" w:rsidRPr="00AE46AA" w14:paraId="3782582E"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0EC736"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FD4B25"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971785.01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F388CE6"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3531570.36</w:t>
            </w:r>
          </w:p>
        </w:tc>
      </w:tr>
      <w:tr w:rsidR="007F7617" w:rsidRPr="00AE46AA" w14:paraId="78580141"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7DA3AC"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FCB17C"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971780.64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31BE21"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3531569.73</w:t>
            </w:r>
          </w:p>
        </w:tc>
      </w:tr>
      <w:tr w:rsidR="007F7617" w:rsidRPr="00AE46AA" w14:paraId="0BEDDB3F"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33511D3"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5F9A532"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971775.08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4324F6"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3531569.40</w:t>
            </w:r>
          </w:p>
        </w:tc>
      </w:tr>
      <w:tr w:rsidR="007F7617" w:rsidRPr="00AE46AA" w14:paraId="0DCD90F0"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F00A640"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F6BF18"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971774.57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30DA708"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3531561.70</w:t>
            </w:r>
          </w:p>
        </w:tc>
      </w:tr>
      <w:tr w:rsidR="007F7617" w:rsidRPr="00AE46AA" w14:paraId="0021617F"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23DEF0D"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21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08917A"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971774.73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C1C14D"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3531557.86</w:t>
            </w:r>
          </w:p>
        </w:tc>
      </w:tr>
      <w:tr w:rsidR="007F7617" w:rsidRPr="00AE46AA" w14:paraId="680A6770"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BA5F34C"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22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87359E4"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971774.34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4C594C"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3531551.01</w:t>
            </w:r>
          </w:p>
        </w:tc>
      </w:tr>
      <w:tr w:rsidR="007F7617" w:rsidRPr="00AE46AA" w14:paraId="45221DA7"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2F21AE"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2C02EE"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971793.63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4791B88"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3531548.13</w:t>
            </w:r>
          </w:p>
        </w:tc>
      </w:tr>
    </w:tbl>
    <w:p w14:paraId="48D86310" w14:textId="77777777" w:rsidR="00841F1E" w:rsidRPr="002D7A93" w:rsidRDefault="00841F1E" w:rsidP="00841F1E">
      <w:pPr>
        <w:rPr>
          <w:rFonts w:ascii="Times New Roman" w:eastAsia="Times New Roman" w:hAnsi="Times New Roman" w:cs="Times New Roman"/>
          <w:sz w:val="20"/>
          <w:szCs w:val="20"/>
        </w:rPr>
      </w:pPr>
    </w:p>
    <w:p w14:paraId="305D3D06" w14:textId="77777777" w:rsidR="00841F1E" w:rsidRPr="002D7A93" w:rsidRDefault="00841F1E" w:rsidP="007F7617">
      <w:pPr>
        <w:pStyle w:val="a5"/>
        <w:keepNext/>
        <w:spacing w:before="0" w:after="0"/>
        <w:jc w:val="center"/>
        <w:rPr>
          <w:rFonts w:ascii="Times New Roman" w:eastAsia="Times New Roman" w:hAnsi="Times New Roman" w:cs="Times New Roman"/>
          <w:color w:val="auto"/>
          <w:sz w:val="20"/>
          <w:szCs w:val="20"/>
        </w:rPr>
      </w:pPr>
      <w:r w:rsidRPr="002D7A93">
        <w:rPr>
          <w:rFonts w:ascii="Times New Roman" w:hAnsi="Times New Roman" w:cs="Times New Roman"/>
          <w:color w:val="auto"/>
          <w:sz w:val="20"/>
          <w:szCs w:val="20"/>
        </w:rPr>
        <w:t>:ЗУ9</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7F7617" w:rsidRPr="00AE46AA" w14:paraId="4757E9B3" w14:textId="77777777" w:rsidTr="00576DA2">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03FACB5A" w14:textId="77777777" w:rsidR="007F7617" w:rsidRPr="00AE46AA" w:rsidRDefault="007F7617" w:rsidP="007F7617">
            <w:pPr>
              <w:pStyle w:val="a5"/>
              <w:keepNext/>
              <w:spacing w:before="0" w:after="0"/>
              <w:jc w:val="center"/>
              <w:rPr>
                <w:rFonts w:ascii="Times New Roman" w:hAnsi="Times New Roman" w:cs="Times New Roman"/>
                <w:b/>
                <w:bCs/>
                <w:sz w:val="20"/>
                <w:szCs w:val="20"/>
              </w:rPr>
            </w:pPr>
            <w:r w:rsidRPr="00AE46AA">
              <w:rPr>
                <w:rFonts w:ascii="Times New Roman" w:hAnsi="Times New Roman" w:cs="Times New Roman"/>
                <w:b/>
                <w:bCs/>
                <w:sz w:val="20"/>
                <w:szCs w:val="20"/>
              </w:rPr>
              <w:t>Площадь 790 кв.м</w:t>
            </w:r>
          </w:p>
        </w:tc>
      </w:tr>
      <w:tr w:rsidR="007F7617" w:rsidRPr="00AE46AA" w14:paraId="77FBDBAE"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2AD661A"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32A068"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4068A9"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Y</w:t>
            </w:r>
          </w:p>
        </w:tc>
      </w:tr>
      <w:tr w:rsidR="007F7617" w:rsidRPr="00AE46AA" w14:paraId="743A31BE"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4279C92"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AE5857"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971774.34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17FF081"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3531551.01</w:t>
            </w:r>
          </w:p>
        </w:tc>
      </w:tr>
      <w:tr w:rsidR="007F7617" w:rsidRPr="00AE46AA" w14:paraId="642CF9E7"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7933EA8"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6D79DF4"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971774.73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D37B45"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3531557.86</w:t>
            </w:r>
          </w:p>
        </w:tc>
      </w:tr>
      <w:tr w:rsidR="007F7617" w:rsidRPr="00AE46AA" w14:paraId="2AAA008D"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C7C0C3A"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DEDE9D5"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971774.57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B306546"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3531561.70</w:t>
            </w:r>
          </w:p>
        </w:tc>
      </w:tr>
      <w:tr w:rsidR="007F7617" w:rsidRPr="00AE46AA" w14:paraId="56E22B06"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6E3FE0F"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3966151"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971775.08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200810"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3531569.40</w:t>
            </w:r>
          </w:p>
        </w:tc>
      </w:tr>
      <w:tr w:rsidR="007F7617" w:rsidRPr="00AE46AA" w14:paraId="2790BAA5"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3D995D85"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A59713"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971774.01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A192FC"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3531576.71</w:t>
            </w:r>
          </w:p>
        </w:tc>
      </w:tr>
      <w:tr w:rsidR="007F7617" w:rsidRPr="00AE46AA" w14:paraId="2E23C119"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6551166"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8895E81"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971772.91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FB5CCC"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3531578.54</w:t>
            </w:r>
          </w:p>
        </w:tc>
      </w:tr>
      <w:tr w:rsidR="007F7617" w:rsidRPr="00AE46AA" w14:paraId="11B9C98C"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CB39E65"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D05905"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971773.29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F3BD81"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3531589.47</w:t>
            </w:r>
          </w:p>
        </w:tc>
      </w:tr>
      <w:tr w:rsidR="007F7617" w:rsidRPr="00AE46AA" w14:paraId="1F1C022A"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F75B583"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1C1182B"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971772.83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7C8D839"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3531594.17</w:t>
            </w:r>
          </w:p>
        </w:tc>
      </w:tr>
      <w:tr w:rsidR="007F7617" w:rsidRPr="00AE46AA" w14:paraId="273A327B"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08BCE9E"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823034"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971767.82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3802C8F"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3531594.38</w:t>
            </w:r>
          </w:p>
        </w:tc>
      </w:tr>
      <w:tr w:rsidR="007F7617" w:rsidRPr="00AE46AA" w14:paraId="6B4F561D"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EAF6BED"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ACC5BBC"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971761.53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CE7FFDA"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3531595.17</w:t>
            </w:r>
          </w:p>
        </w:tc>
      </w:tr>
      <w:tr w:rsidR="007F7617" w:rsidRPr="00AE46AA" w14:paraId="53F40B6C"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DA7838E"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E6EC383"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971757.36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A4F6C20"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3531595.69</w:t>
            </w:r>
          </w:p>
        </w:tc>
      </w:tr>
      <w:tr w:rsidR="007F7617" w:rsidRPr="00AE46AA" w14:paraId="5FA9B0B0"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4671B8E"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298F0F4"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971753.48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060765E"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3531554.52</w:t>
            </w:r>
          </w:p>
        </w:tc>
      </w:tr>
      <w:tr w:rsidR="007F7617" w:rsidRPr="00AE46AA" w14:paraId="624D53F9"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BEC4727"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725646"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971754.25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7646A42"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3531554.06</w:t>
            </w:r>
          </w:p>
        </w:tc>
      </w:tr>
      <w:tr w:rsidR="007F7617" w:rsidRPr="00AE46AA" w14:paraId="5F854C09"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B9B5AE3"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1FA91BB"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971761.19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4B56F8D"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3531552.97</w:t>
            </w:r>
          </w:p>
        </w:tc>
      </w:tr>
      <w:tr w:rsidR="007F7617" w:rsidRPr="00AE46AA" w14:paraId="559AC2CC"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7C2F0FB"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CA37C64"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971774.34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E7CC71" w14:textId="77777777" w:rsidR="007F7617" w:rsidRPr="00AE46AA" w:rsidRDefault="007F7617" w:rsidP="007F7617">
            <w:pPr>
              <w:keepNext/>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3531551.01</w:t>
            </w:r>
          </w:p>
        </w:tc>
      </w:tr>
    </w:tbl>
    <w:p w14:paraId="2D2FEB58" w14:textId="77777777" w:rsidR="007F7617" w:rsidRDefault="007F7617" w:rsidP="00841F1E">
      <w:pPr>
        <w:pStyle w:val="a5"/>
        <w:spacing w:before="0" w:after="0"/>
        <w:jc w:val="center"/>
        <w:rPr>
          <w:rFonts w:ascii="Times New Roman" w:hAnsi="Times New Roman" w:cs="Times New Roman"/>
          <w:color w:val="auto"/>
          <w:sz w:val="20"/>
          <w:szCs w:val="20"/>
        </w:rPr>
      </w:pPr>
    </w:p>
    <w:p w14:paraId="226463A4" w14:textId="77777777" w:rsidR="00841F1E" w:rsidRPr="002D7A93" w:rsidRDefault="00841F1E" w:rsidP="00841F1E">
      <w:pPr>
        <w:pStyle w:val="a5"/>
        <w:spacing w:before="0" w:after="0"/>
        <w:jc w:val="center"/>
        <w:rPr>
          <w:rFonts w:ascii="Times New Roman" w:eastAsia="Times New Roman" w:hAnsi="Times New Roman" w:cs="Times New Roman"/>
          <w:color w:val="auto"/>
          <w:sz w:val="20"/>
          <w:szCs w:val="20"/>
        </w:rPr>
      </w:pPr>
      <w:r w:rsidRPr="002D7A93">
        <w:rPr>
          <w:rFonts w:ascii="Times New Roman" w:hAnsi="Times New Roman" w:cs="Times New Roman"/>
          <w:color w:val="auto"/>
          <w:sz w:val="20"/>
          <w:szCs w:val="20"/>
        </w:rPr>
        <w:t>:ЗУ10</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CellMar>
          <w:top w:w="15" w:type="dxa"/>
          <w:left w:w="15" w:type="dxa"/>
          <w:bottom w:w="15" w:type="dxa"/>
          <w:right w:w="15" w:type="dxa"/>
        </w:tblCellMar>
        <w:tblLook w:val="04A0" w:firstRow="1" w:lastRow="0" w:firstColumn="1" w:lastColumn="0" w:noHBand="0" w:noVBand="1"/>
      </w:tblPr>
      <w:tblGrid>
        <w:gridCol w:w="620"/>
        <w:gridCol w:w="910"/>
        <w:gridCol w:w="1010"/>
      </w:tblGrid>
      <w:tr w:rsidR="007F7617" w:rsidRPr="00AE46AA" w14:paraId="7C821FF1" w14:textId="77777777" w:rsidTr="00576DA2">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vAlign w:val="center"/>
            <w:hideMark/>
          </w:tcPr>
          <w:p w14:paraId="004F47CC" w14:textId="77777777" w:rsidR="007F7617" w:rsidRPr="00AE46AA" w:rsidRDefault="007F7617" w:rsidP="00576DA2">
            <w:pPr>
              <w:pStyle w:val="a5"/>
              <w:spacing w:before="0" w:after="0"/>
              <w:jc w:val="center"/>
              <w:rPr>
                <w:rFonts w:ascii="Times New Roman" w:hAnsi="Times New Roman" w:cs="Times New Roman"/>
                <w:b/>
                <w:bCs/>
                <w:sz w:val="20"/>
                <w:szCs w:val="20"/>
              </w:rPr>
            </w:pPr>
            <w:r w:rsidRPr="00AE46AA">
              <w:rPr>
                <w:rFonts w:ascii="Times New Roman" w:hAnsi="Times New Roman" w:cs="Times New Roman"/>
                <w:b/>
                <w:bCs/>
                <w:sz w:val="20"/>
                <w:szCs w:val="20"/>
              </w:rPr>
              <w:t>Площадь 644 кв.м</w:t>
            </w:r>
          </w:p>
        </w:tc>
      </w:tr>
      <w:tr w:rsidR="007F7617" w:rsidRPr="00AE46AA" w14:paraId="7AD27EB3"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71061A8"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Номер</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A7F2AB2"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X</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B95BF23"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Y</w:t>
            </w:r>
          </w:p>
        </w:tc>
      </w:tr>
      <w:tr w:rsidR="007F7617" w:rsidRPr="00AE46AA" w14:paraId="350784FF"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85382D3"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CEC4C6"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971785.01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5FBDF7"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3531570.36</w:t>
            </w:r>
          </w:p>
        </w:tc>
      </w:tr>
      <w:tr w:rsidR="007F7617" w:rsidRPr="00AE46AA" w14:paraId="32AC3F25"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C86036C"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C3E4FCE"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971783.38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D885832"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3531578.58</w:t>
            </w:r>
          </w:p>
        </w:tc>
      </w:tr>
      <w:tr w:rsidR="007F7617" w:rsidRPr="00AE46AA" w14:paraId="1874BC7E"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4FF4523"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0C0943"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971781.97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CC1600"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3531582.16</w:t>
            </w:r>
          </w:p>
        </w:tc>
      </w:tr>
      <w:tr w:rsidR="007F7617" w:rsidRPr="00AE46AA" w14:paraId="359CF48B"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16FF3FB"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EEFC597"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971781.69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F7C10CA"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3531585.62</w:t>
            </w:r>
          </w:p>
        </w:tc>
      </w:tr>
      <w:tr w:rsidR="007F7617" w:rsidRPr="00AE46AA" w14:paraId="3BEF4682"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15E4632"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8B7D3DD"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971781.95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47AE1C"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3531589.03</w:t>
            </w:r>
          </w:p>
        </w:tc>
      </w:tr>
      <w:tr w:rsidR="007F7617" w:rsidRPr="00AE46AA" w14:paraId="69CAE249"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570B700"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02969AC"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971782.66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FC7A9D3"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3531593.68</w:t>
            </w:r>
          </w:p>
        </w:tc>
      </w:tr>
      <w:tr w:rsidR="007F7617" w:rsidRPr="00AE46AA" w14:paraId="0506AC2F"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757F42C"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43EF3CE"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971785.71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E1C0C0A"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3531595.18</w:t>
            </w:r>
          </w:p>
        </w:tc>
      </w:tr>
      <w:tr w:rsidR="007F7617" w:rsidRPr="00AE46AA" w14:paraId="7B8CB398"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6C0844AA"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43F1370"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971791.32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D975E5"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3531594.67</w:t>
            </w:r>
          </w:p>
        </w:tc>
      </w:tr>
      <w:tr w:rsidR="007F7617" w:rsidRPr="00AE46AA" w14:paraId="681F5B63"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5FD2D384"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094E30"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971793.08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E095C1C"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3531605.24</w:t>
            </w:r>
          </w:p>
        </w:tc>
      </w:tr>
      <w:tr w:rsidR="007F7617" w:rsidRPr="00AE46AA" w14:paraId="312D1F31"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01CE2B"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E4EFBFF"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971781.16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7263E34"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3531607.53</w:t>
            </w:r>
          </w:p>
        </w:tc>
      </w:tr>
      <w:tr w:rsidR="007F7617" w:rsidRPr="00AE46AA" w14:paraId="3283DFB1"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B126D86"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007588"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971765.69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5A9EA08"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3531610.92</w:t>
            </w:r>
          </w:p>
        </w:tc>
      </w:tr>
      <w:tr w:rsidR="007F7617" w:rsidRPr="00AE46AA" w14:paraId="5CE2DDE7"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8295847"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52C6081"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971762.83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7EFDFF"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3531608.92</w:t>
            </w:r>
          </w:p>
        </w:tc>
      </w:tr>
      <w:tr w:rsidR="007F7617" w:rsidRPr="00AE46AA" w14:paraId="5B7D75F1"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67BE97"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5075EE7"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971761.53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6D098AA"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3531595.17</w:t>
            </w:r>
          </w:p>
        </w:tc>
      </w:tr>
      <w:tr w:rsidR="007F7617" w:rsidRPr="00AE46AA" w14:paraId="710AB3F8"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72283A0"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20929B"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971767.82</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36A4F2FD"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3531594.38</w:t>
            </w:r>
          </w:p>
        </w:tc>
      </w:tr>
      <w:tr w:rsidR="007F7617" w:rsidRPr="00AE46AA" w14:paraId="689E6A52"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42A71CB1"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15</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00485D9"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971772.83</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88F9D9C"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3531594.17</w:t>
            </w:r>
          </w:p>
        </w:tc>
      </w:tr>
      <w:tr w:rsidR="007F7617" w:rsidRPr="00AE46AA" w14:paraId="1A06EACA"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2061C746"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16</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2268917"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971773.29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B662E30"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3531589.47</w:t>
            </w:r>
          </w:p>
        </w:tc>
      </w:tr>
      <w:tr w:rsidR="007F7617" w:rsidRPr="00AE46AA" w14:paraId="675A0D5D"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66A0AE5"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17</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D30BFEA"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971772.91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523F7436"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3531578.54</w:t>
            </w:r>
          </w:p>
        </w:tc>
      </w:tr>
      <w:tr w:rsidR="007F7617" w:rsidRPr="00AE46AA" w14:paraId="54C70A5D"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4BF8926"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42FD1A8C"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971774.01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2F038FE"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3531576.71</w:t>
            </w:r>
          </w:p>
        </w:tc>
      </w:tr>
      <w:tr w:rsidR="007F7617" w:rsidRPr="00AE46AA" w14:paraId="07BA0547"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72E5846D"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19</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6A1636FE"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971775.08</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71488F9A"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3531569.40</w:t>
            </w:r>
          </w:p>
        </w:tc>
      </w:tr>
      <w:tr w:rsidR="007F7617" w:rsidRPr="00AE46AA" w14:paraId="30B806E7"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066931DD"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20</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CAAA030"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971780.64</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08D00E0F"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3531569.73</w:t>
            </w:r>
          </w:p>
        </w:tc>
      </w:tr>
      <w:tr w:rsidR="007F7617" w:rsidRPr="00AE46AA" w14:paraId="0B543C3A" w14:textId="77777777" w:rsidTr="00576DA2">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vAlign w:val="center"/>
            <w:hideMark/>
          </w:tcPr>
          <w:p w14:paraId="1EEDA143"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1D505CE9"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971785.01</w:t>
            </w:r>
          </w:p>
        </w:tc>
        <w:tc>
          <w:tcPr>
            <w:tcW w:w="0" w:type="auto"/>
            <w:tcBorders>
              <w:top w:val="outset" w:sz="6" w:space="0" w:color="000000"/>
              <w:left w:val="outset" w:sz="6" w:space="0" w:color="000000"/>
              <w:bottom w:val="outset" w:sz="6" w:space="0" w:color="000000"/>
              <w:right w:val="outset" w:sz="6" w:space="0" w:color="000000"/>
            </w:tcBorders>
            <w:vAlign w:val="center"/>
            <w:hideMark/>
          </w:tcPr>
          <w:p w14:paraId="2F091AC1" w14:textId="77777777" w:rsidR="007F7617" w:rsidRPr="00AE46AA" w:rsidRDefault="007F7617" w:rsidP="00576DA2">
            <w:pPr>
              <w:jc w:val="center"/>
              <w:rPr>
                <w:rFonts w:ascii="Times New Roman" w:eastAsia="Times New Roman" w:hAnsi="Times New Roman" w:cs="Times New Roman"/>
                <w:sz w:val="20"/>
                <w:szCs w:val="20"/>
              </w:rPr>
            </w:pPr>
            <w:r w:rsidRPr="00AE46AA">
              <w:rPr>
                <w:rFonts w:ascii="Times New Roman" w:eastAsia="Times New Roman" w:hAnsi="Times New Roman" w:cs="Times New Roman"/>
                <w:sz w:val="20"/>
                <w:szCs w:val="20"/>
              </w:rPr>
              <w:t>3531570.36</w:t>
            </w:r>
          </w:p>
        </w:tc>
      </w:tr>
    </w:tbl>
    <w:p w14:paraId="399735F1" w14:textId="77777777" w:rsidR="00841F1E" w:rsidRPr="002D7A93" w:rsidRDefault="00841F1E" w:rsidP="00841F1E">
      <w:pPr>
        <w:rPr>
          <w:rFonts w:ascii="Times New Roman" w:eastAsia="Times New Roman" w:hAnsi="Times New Roman" w:cs="Times New Roman"/>
          <w:sz w:val="20"/>
          <w:szCs w:val="20"/>
        </w:rPr>
      </w:pPr>
    </w:p>
    <w:p w14:paraId="78FD3337" w14:textId="77777777" w:rsidR="00841F1E" w:rsidRPr="002D7A93" w:rsidRDefault="00841F1E" w:rsidP="00841F1E">
      <w:pPr>
        <w:rPr>
          <w:rFonts w:ascii="Times New Roman" w:eastAsia="Times New Roman" w:hAnsi="Times New Roman" w:cs="Times New Roman"/>
          <w:sz w:val="20"/>
          <w:szCs w:val="20"/>
        </w:rPr>
      </w:pPr>
    </w:p>
    <w:p w14:paraId="24A2CEED" w14:textId="77777777" w:rsidR="00841F1E" w:rsidRPr="002D7A93" w:rsidRDefault="00841F1E" w:rsidP="00841F1E">
      <w:pPr>
        <w:rPr>
          <w:rFonts w:ascii="Times New Roman" w:eastAsia="Times New Roman" w:hAnsi="Times New Roman" w:cs="Times New Roman"/>
          <w:sz w:val="20"/>
          <w:szCs w:val="20"/>
        </w:rPr>
      </w:pPr>
    </w:p>
    <w:p w14:paraId="14E91D03" w14:textId="77777777" w:rsidR="00841F1E" w:rsidRPr="002D7A93" w:rsidRDefault="00841F1E" w:rsidP="00841F1E">
      <w:pPr>
        <w:rPr>
          <w:rFonts w:ascii="Times New Roman" w:eastAsia="Times New Roman" w:hAnsi="Times New Roman" w:cs="Times New Roman"/>
          <w:sz w:val="20"/>
          <w:szCs w:val="20"/>
        </w:rPr>
      </w:pPr>
    </w:p>
    <w:p w14:paraId="4E0AB76F" w14:textId="77777777" w:rsidR="00841F1E" w:rsidRPr="002D7A93" w:rsidRDefault="00841F1E" w:rsidP="00841F1E">
      <w:pPr>
        <w:rPr>
          <w:rFonts w:ascii="Times New Roman" w:eastAsia="Times New Roman" w:hAnsi="Times New Roman" w:cs="Times New Roman"/>
          <w:sz w:val="20"/>
          <w:szCs w:val="20"/>
        </w:rPr>
      </w:pPr>
    </w:p>
    <w:p w14:paraId="0C2BF1C6" w14:textId="77777777" w:rsidR="00841F1E" w:rsidRPr="002D7A93" w:rsidRDefault="00841F1E" w:rsidP="00841F1E">
      <w:pPr>
        <w:rPr>
          <w:rFonts w:ascii="Times New Roman" w:eastAsia="Times New Roman" w:hAnsi="Times New Roman" w:cs="Times New Roman"/>
          <w:sz w:val="20"/>
          <w:szCs w:val="20"/>
        </w:rPr>
      </w:pPr>
    </w:p>
    <w:p w14:paraId="0CE6E13F" w14:textId="77777777" w:rsidR="00841F1E" w:rsidRPr="002D7A93" w:rsidRDefault="00841F1E" w:rsidP="00841F1E">
      <w:pPr>
        <w:rPr>
          <w:rFonts w:ascii="Times New Roman" w:eastAsia="Times New Roman" w:hAnsi="Times New Roman" w:cs="Times New Roman"/>
          <w:sz w:val="20"/>
          <w:szCs w:val="20"/>
        </w:rPr>
      </w:pPr>
    </w:p>
    <w:p w14:paraId="105BD6BA" w14:textId="77777777" w:rsidR="00841F1E" w:rsidRPr="002D7A93" w:rsidRDefault="00841F1E" w:rsidP="00841F1E">
      <w:pPr>
        <w:rPr>
          <w:rFonts w:ascii="Times New Roman" w:eastAsia="Times New Roman" w:hAnsi="Times New Roman" w:cs="Times New Roman"/>
          <w:sz w:val="20"/>
          <w:szCs w:val="20"/>
        </w:rPr>
      </w:pPr>
    </w:p>
    <w:p w14:paraId="2E4950D3" w14:textId="77777777" w:rsidR="00841F1E" w:rsidRPr="002D7A93" w:rsidRDefault="00841F1E" w:rsidP="00841F1E">
      <w:pPr>
        <w:rPr>
          <w:rFonts w:ascii="Times New Roman" w:eastAsia="Times New Roman" w:hAnsi="Times New Roman" w:cs="Times New Roman"/>
          <w:sz w:val="20"/>
          <w:szCs w:val="20"/>
        </w:rPr>
      </w:pPr>
    </w:p>
    <w:p w14:paraId="4DAE6B6B" w14:textId="77777777" w:rsidR="00841F1E" w:rsidRPr="002D7A93" w:rsidRDefault="00841F1E" w:rsidP="00841F1E">
      <w:pPr>
        <w:rPr>
          <w:rFonts w:ascii="Times New Roman" w:eastAsia="Times New Roman" w:hAnsi="Times New Roman" w:cs="Times New Roman"/>
          <w:sz w:val="20"/>
          <w:szCs w:val="20"/>
        </w:rPr>
      </w:pPr>
    </w:p>
    <w:p w14:paraId="375BCDA0" w14:textId="77777777" w:rsidR="00841F1E" w:rsidRPr="002D7A93" w:rsidRDefault="00841F1E" w:rsidP="00841F1E">
      <w:pPr>
        <w:rPr>
          <w:rFonts w:ascii="Times New Roman" w:eastAsia="Times New Roman" w:hAnsi="Times New Roman" w:cs="Times New Roman"/>
          <w:sz w:val="20"/>
          <w:szCs w:val="20"/>
        </w:rPr>
      </w:pPr>
    </w:p>
    <w:p w14:paraId="57EC403A" w14:textId="77777777" w:rsidR="00841F1E" w:rsidRPr="002D7A93" w:rsidRDefault="00841F1E" w:rsidP="00841F1E">
      <w:pPr>
        <w:rPr>
          <w:rFonts w:ascii="Times New Roman" w:eastAsia="Times New Roman" w:hAnsi="Times New Roman" w:cs="Times New Roman"/>
          <w:sz w:val="20"/>
          <w:szCs w:val="20"/>
        </w:rPr>
      </w:pPr>
    </w:p>
    <w:p w14:paraId="1D68C764" w14:textId="77777777" w:rsidR="00841F1E" w:rsidRPr="002D7A93" w:rsidRDefault="00841F1E" w:rsidP="00841F1E">
      <w:pPr>
        <w:rPr>
          <w:rFonts w:ascii="Times New Roman" w:eastAsia="Times New Roman" w:hAnsi="Times New Roman" w:cs="Times New Roman"/>
          <w:sz w:val="20"/>
          <w:szCs w:val="20"/>
        </w:rPr>
      </w:pPr>
    </w:p>
    <w:p w14:paraId="57B60465" w14:textId="77777777" w:rsidR="00841F1E" w:rsidRPr="002D7A93" w:rsidRDefault="00841F1E" w:rsidP="00841F1E">
      <w:pPr>
        <w:rPr>
          <w:rFonts w:ascii="Times New Roman" w:eastAsia="Times New Roman" w:hAnsi="Times New Roman" w:cs="Times New Roman"/>
          <w:sz w:val="20"/>
          <w:szCs w:val="20"/>
        </w:rPr>
      </w:pPr>
    </w:p>
    <w:p w14:paraId="7CD371F3" w14:textId="77777777" w:rsidR="00841F1E" w:rsidRPr="002D7A93" w:rsidRDefault="00841F1E" w:rsidP="00841F1E">
      <w:pPr>
        <w:rPr>
          <w:rFonts w:ascii="Times New Roman" w:eastAsia="Times New Roman" w:hAnsi="Times New Roman" w:cs="Times New Roman"/>
          <w:sz w:val="20"/>
          <w:szCs w:val="20"/>
        </w:rPr>
      </w:pPr>
    </w:p>
    <w:p w14:paraId="56C7809F" w14:textId="77777777" w:rsidR="00841F1E" w:rsidRPr="002D7A93" w:rsidRDefault="00841F1E" w:rsidP="00841F1E">
      <w:pPr>
        <w:rPr>
          <w:rFonts w:ascii="Times New Roman" w:eastAsia="Times New Roman" w:hAnsi="Times New Roman" w:cs="Times New Roman"/>
          <w:sz w:val="20"/>
          <w:szCs w:val="20"/>
        </w:rPr>
      </w:pPr>
    </w:p>
    <w:p w14:paraId="3E9E2BA7" w14:textId="77777777" w:rsidR="00841F1E" w:rsidRPr="002D7A93" w:rsidRDefault="00841F1E" w:rsidP="00841F1E">
      <w:pPr>
        <w:rPr>
          <w:rFonts w:ascii="Times New Roman" w:eastAsia="Times New Roman" w:hAnsi="Times New Roman" w:cs="Times New Roman"/>
          <w:sz w:val="20"/>
          <w:szCs w:val="20"/>
        </w:rPr>
      </w:pPr>
    </w:p>
    <w:p w14:paraId="54FD81FB" w14:textId="77777777" w:rsidR="00841F1E" w:rsidRPr="002D7A93" w:rsidRDefault="00841F1E" w:rsidP="00841F1E">
      <w:pPr>
        <w:rPr>
          <w:rFonts w:ascii="Times New Roman" w:eastAsia="Times New Roman" w:hAnsi="Times New Roman" w:cs="Times New Roman"/>
          <w:sz w:val="20"/>
          <w:szCs w:val="20"/>
        </w:rPr>
      </w:pPr>
    </w:p>
    <w:p w14:paraId="1C704BA2" w14:textId="77777777" w:rsidR="00841F1E" w:rsidRPr="002D7A93" w:rsidRDefault="00841F1E" w:rsidP="00841F1E">
      <w:pPr>
        <w:rPr>
          <w:rFonts w:ascii="Times New Roman" w:eastAsia="Times New Roman" w:hAnsi="Times New Roman" w:cs="Times New Roman"/>
          <w:sz w:val="20"/>
          <w:szCs w:val="20"/>
        </w:rPr>
      </w:pPr>
    </w:p>
    <w:p w14:paraId="1B124A57" w14:textId="77777777" w:rsidR="00841F1E" w:rsidRPr="002D7A93" w:rsidRDefault="00841F1E" w:rsidP="00841F1E">
      <w:pPr>
        <w:rPr>
          <w:rFonts w:ascii="Times New Roman" w:eastAsia="Times New Roman" w:hAnsi="Times New Roman" w:cs="Times New Roman"/>
          <w:sz w:val="20"/>
          <w:szCs w:val="20"/>
        </w:rPr>
      </w:pPr>
    </w:p>
    <w:p w14:paraId="27BA9FD5" w14:textId="77777777" w:rsidR="00841F1E" w:rsidRPr="002D7A93" w:rsidRDefault="00841F1E" w:rsidP="00841F1E">
      <w:pPr>
        <w:rPr>
          <w:rFonts w:ascii="Times New Roman" w:eastAsia="Times New Roman" w:hAnsi="Times New Roman" w:cs="Times New Roman"/>
          <w:sz w:val="20"/>
          <w:szCs w:val="20"/>
        </w:rPr>
      </w:pPr>
    </w:p>
    <w:p w14:paraId="3D927902" w14:textId="77777777" w:rsidR="00841F1E" w:rsidRPr="002D7A93" w:rsidRDefault="00841F1E" w:rsidP="00841F1E">
      <w:pPr>
        <w:rPr>
          <w:rFonts w:ascii="Times New Roman" w:eastAsia="Times New Roman" w:hAnsi="Times New Roman" w:cs="Times New Roman"/>
          <w:sz w:val="20"/>
          <w:szCs w:val="20"/>
        </w:rPr>
      </w:pPr>
    </w:p>
    <w:p w14:paraId="37391845" w14:textId="77777777" w:rsidR="00841F1E" w:rsidRPr="002D7A93" w:rsidRDefault="00841F1E" w:rsidP="00841F1E">
      <w:pPr>
        <w:rPr>
          <w:rFonts w:ascii="Times New Roman" w:eastAsia="Times New Roman" w:hAnsi="Times New Roman" w:cs="Times New Roman"/>
          <w:sz w:val="20"/>
          <w:szCs w:val="20"/>
        </w:rPr>
      </w:pPr>
    </w:p>
    <w:p w14:paraId="2464E10A" w14:textId="77777777" w:rsidR="00841F1E" w:rsidRPr="002D7A93" w:rsidRDefault="00841F1E" w:rsidP="00841F1E">
      <w:pPr>
        <w:rPr>
          <w:rFonts w:ascii="Times New Roman" w:eastAsia="Times New Roman" w:hAnsi="Times New Roman" w:cs="Times New Roman"/>
          <w:sz w:val="20"/>
          <w:szCs w:val="20"/>
        </w:rPr>
      </w:pPr>
    </w:p>
    <w:p w14:paraId="4D1A0B88" w14:textId="77777777" w:rsidR="00841F1E" w:rsidRPr="002D7A93" w:rsidRDefault="00841F1E" w:rsidP="00841F1E">
      <w:pPr>
        <w:rPr>
          <w:rFonts w:ascii="Times New Roman" w:eastAsia="Times New Roman" w:hAnsi="Times New Roman" w:cs="Times New Roman"/>
          <w:sz w:val="20"/>
          <w:szCs w:val="20"/>
        </w:rPr>
      </w:pPr>
    </w:p>
    <w:p w14:paraId="7B394482" w14:textId="77777777" w:rsidR="00841F1E" w:rsidRPr="002D7A93" w:rsidRDefault="00841F1E" w:rsidP="00841F1E">
      <w:pPr>
        <w:rPr>
          <w:rFonts w:ascii="Times New Roman" w:eastAsia="Times New Roman" w:hAnsi="Times New Roman" w:cs="Times New Roman"/>
          <w:sz w:val="20"/>
          <w:szCs w:val="20"/>
        </w:rPr>
      </w:pPr>
    </w:p>
    <w:p w14:paraId="5F0622D7" w14:textId="77777777" w:rsidR="00841F1E" w:rsidRPr="002D7A93" w:rsidRDefault="00841F1E" w:rsidP="00841F1E">
      <w:pPr>
        <w:rPr>
          <w:rFonts w:ascii="Times New Roman" w:eastAsia="Times New Roman" w:hAnsi="Times New Roman" w:cs="Times New Roman"/>
          <w:sz w:val="20"/>
          <w:szCs w:val="20"/>
        </w:rPr>
      </w:pPr>
    </w:p>
    <w:p w14:paraId="09737670" w14:textId="77777777" w:rsidR="00841F1E" w:rsidRPr="002D7A93" w:rsidRDefault="00841F1E" w:rsidP="00841F1E">
      <w:pPr>
        <w:rPr>
          <w:rFonts w:ascii="Times New Roman" w:eastAsia="Times New Roman" w:hAnsi="Times New Roman" w:cs="Times New Roman"/>
          <w:sz w:val="20"/>
          <w:szCs w:val="20"/>
        </w:rPr>
      </w:pPr>
    </w:p>
    <w:p w14:paraId="2D93627B" w14:textId="77777777" w:rsidR="00841F1E" w:rsidRPr="002D7A93" w:rsidRDefault="00841F1E" w:rsidP="00841F1E">
      <w:pPr>
        <w:rPr>
          <w:rFonts w:ascii="Times New Roman" w:eastAsia="Times New Roman" w:hAnsi="Times New Roman" w:cs="Times New Roman"/>
          <w:sz w:val="20"/>
          <w:szCs w:val="20"/>
        </w:rPr>
      </w:pPr>
    </w:p>
    <w:p w14:paraId="0A35E094" w14:textId="77777777" w:rsidR="00675900" w:rsidRPr="002D7A93" w:rsidRDefault="00675900" w:rsidP="00785C47">
      <w:pPr>
        <w:rPr>
          <w:rFonts w:ascii="Times New Roman" w:eastAsia="Times New Roman" w:hAnsi="Times New Roman" w:cs="Times New Roman"/>
          <w:sz w:val="16"/>
          <w:szCs w:val="16"/>
          <w:lang w:eastAsia="ru-RU"/>
        </w:rPr>
      </w:pPr>
    </w:p>
    <w:p w14:paraId="4FF543B7" w14:textId="77777777" w:rsidR="002630B0" w:rsidRPr="002D7A93" w:rsidRDefault="002630B0" w:rsidP="00785C47">
      <w:pPr>
        <w:rPr>
          <w:rFonts w:ascii="Times New Roman" w:eastAsia="Times New Roman" w:hAnsi="Times New Roman" w:cs="Times New Roman"/>
          <w:sz w:val="16"/>
          <w:szCs w:val="16"/>
          <w:lang w:eastAsia="ru-RU"/>
        </w:rPr>
        <w:sectPr w:rsidR="002630B0" w:rsidRPr="002D7A93" w:rsidSect="00660DC5">
          <w:footnotePr>
            <w:pos w:val="beneathText"/>
          </w:footnotePr>
          <w:type w:val="continuous"/>
          <w:pgSz w:w="11905" w:h="16837"/>
          <w:pgMar w:top="1134" w:right="567" w:bottom="1134" w:left="1134" w:header="709" w:footer="709" w:gutter="0"/>
          <w:cols w:num="3" w:space="720"/>
          <w:docGrid w:linePitch="360"/>
        </w:sectPr>
      </w:pPr>
    </w:p>
    <w:bookmarkEnd w:id="18"/>
    <w:p w14:paraId="0F3394EE" w14:textId="77777777" w:rsidR="00BA7556" w:rsidRPr="002D7A93" w:rsidRDefault="00BA7556" w:rsidP="00785C47">
      <w:pPr>
        <w:keepNext/>
        <w:jc w:val="center"/>
        <w:rPr>
          <w:rFonts w:ascii="Times New Roman" w:eastAsia="Verdana" w:hAnsi="Times New Roman" w:cs="Times New Roman"/>
          <w:sz w:val="18"/>
          <w:szCs w:val="18"/>
        </w:rPr>
        <w:sectPr w:rsidR="00BA7556" w:rsidRPr="002D7A93" w:rsidSect="00BA7556">
          <w:footnotePr>
            <w:pos w:val="beneathText"/>
          </w:footnotePr>
          <w:type w:val="continuous"/>
          <w:pgSz w:w="11905" w:h="16837"/>
          <w:pgMar w:top="1134" w:right="567" w:bottom="1134" w:left="1134" w:header="709" w:footer="709" w:gutter="0"/>
          <w:cols w:num="3" w:space="720"/>
          <w:docGrid w:linePitch="360"/>
        </w:sectPr>
      </w:pPr>
    </w:p>
    <w:p w14:paraId="48E532F2" w14:textId="77777777" w:rsidR="007B6B8A" w:rsidRPr="002D7A93" w:rsidRDefault="007B6B8A" w:rsidP="007B6B8A">
      <w:pPr>
        <w:pStyle w:val="2"/>
        <w:pageBreakBefore/>
        <w:rPr>
          <w:rStyle w:val="aff7"/>
          <w:rFonts w:ascii="Times New Roman" w:hAnsi="Times New Roman" w:cs="Times New Roman"/>
          <w:caps/>
        </w:rPr>
      </w:pPr>
      <w:bookmarkStart w:id="19" w:name="_Toc206698545"/>
      <w:r w:rsidRPr="002D7A93">
        <w:rPr>
          <w:rFonts w:ascii="Times New Roman" w:hAnsi="Times New Roman" w:cs="Times New Roman"/>
        </w:rPr>
        <w:lastRenderedPageBreak/>
        <w:t xml:space="preserve">ПРИЛОЖЕНИЕ </w:t>
      </w:r>
      <w:r>
        <w:rPr>
          <w:rFonts w:ascii="Times New Roman" w:hAnsi="Times New Roman" w:cs="Times New Roman"/>
          <w:lang w:val="ru-RU"/>
        </w:rPr>
        <w:t>2</w:t>
      </w:r>
      <w:r w:rsidRPr="002D7A93">
        <w:rPr>
          <w:rFonts w:ascii="Times New Roman" w:hAnsi="Times New Roman" w:cs="Times New Roman"/>
        </w:rPr>
        <w:t xml:space="preserve">. </w:t>
      </w:r>
      <w:r>
        <w:rPr>
          <w:rFonts w:ascii="Times New Roman" w:hAnsi="Times New Roman" w:cs="Times New Roman"/>
          <w:lang w:val="ru-RU"/>
        </w:rPr>
        <w:t>ДОКУМЕНТЫ-ОСНОВАНИЯ</w:t>
      </w:r>
      <w:bookmarkEnd w:id="19"/>
      <w:r w:rsidRPr="002D7A93">
        <w:rPr>
          <w:rFonts w:ascii="Times New Roman" w:hAnsi="Times New Roman" w:cs="Times New Roman"/>
          <w:lang w:val="ru-RU"/>
        </w:rPr>
        <w:t xml:space="preserve"> </w:t>
      </w:r>
    </w:p>
    <w:p w14:paraId="1BE04881" w14:textId="77777777" w:rsidR="00CA49CE" w:rsidRDefault="005502CD" w:rsidP="00737A3A">
      <w:pPr>
        <w:widowControl w:val="0"/>
        <w:rPr>
          <w:lang w:eastAsia="x-none"/>
        </w:rPr>
      </w:pPr>
      <w:r w:rsidRPr="00FA1D23">
        <w:rPr>
          <w:noProof/>
          <w:lang w:eastAsia="ru-RU"/>
        </w:rPr>
        <w:drawing>
          <wp:inline distT="0" distB="0" distL="0" distR="0" wp14:anchorId="5809FAFE" wp14:editId="11EECC00">
            <wp:extent cx="5702558" cy="8067675"/>
            <wp:effectExtent l="0" t="0" r="0"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03329" cy="8068766"/>
                    </a:xfrm>
                    <a:prstGeom prst="rect">
                      <a:avLst/>
                    </a:prstGeom>
                    <a:noFill/>
                    <a:ln>
                      <a:noFill/>
                    </a:ln>
                  </pic:spPr>
                </pic:pic>
              </a:graphicData>
            </a:graphic>
          </wp:inline>
        </w:drawing>
      </w:r>
      <w:r w:rsidRPr="00FA1D23">
        <w:rPr>
          <w:noProof/>
          <w:lang w:eastAsia="ru-RU"/>
        </w:rPr>
        <w:lastRenderedPageBreak/>
        <w:drawing>
          <wp:inline distT="0" distB="0" distL="0" distR="0" wp14:anchorId="1114DACB" wp14:editId="681A5976">
            <wp:extent cx="5904708" cy="8353425"/>
            <wp:effectExtent l="0" t="0" r="127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06368" cy="8355774"/>
                    </a:xfrm>
                    <a:prstGeom prst="rect">
                      <a:avLst/>
                    </a:prstGeom>
                    <a:noFill/>
                    <a:ln>
                      <a:noFill/>
                    </a:ln>
                  </pic:spPr>
                </pic:pic>
              </a:graphicData>
            </a:graphic>
          </wp:inline>
        </w:drawing>
      </w:r>
      <w:r w:rsidRPr="00FA1D23">
        <w:rPr>
          <w:noProof/>
          <w:lang w:eastAsia="ru-RU"/>
        </w:rPr>
        <w:lastRenderedPageBreak/>
        <w:drawing>
          <wp:inline distT="0" distB="0" distL="0" distR="0" wp14:anchorId="55E6FB27" wp14:editId="193DE79A">
            <wp:extent cx="6106693" cy="8639175"/>
            <wp:effectExtent l="0" t="0" r="889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07746" cy="8640665"/>
                    </a:xfrm>
                    <a:prstGeom prst="rect">
                      <a:avLst/>
                    </a:prstGeom>
                    <a:noFill/>
                    <a:ln>
                      <a:noFill/>
                    </a:ln>
                  </pic:spPr>
                </pic:pic>
              </a:graphicData>
            </a:graphic>
          </wp:inline>
        </w:drawing>
      </w:r>
    </w:p>
    <w:p w14:paraId="064A477F" w14:textId="77777777" w:rsidR="009C0E74" w:rsidRDefault="005502CD" w:rsidP="009C0E74">
      <w:pPr>
        <w:widowControl w:val="0"/>
        <w:jc w:val="both"/>
        <w:rPr>
          <w:lang w:eastAsia="x-none"/>
        </w:rPr>
      </w:pPr>
      <w:r w:rsidRPr="00FA1D23">
        <w:rPr>
          <w:noProof/>
          <w:lang w:eastAsia="ru-RU"/>
        </w:rPr>
        <w:lastRenderedPageBreak/>
        <w:drawing>
          <wp:inline distT="0" distB="0" distL="0" distR="0" wp14:anchorId="76EAD004" wp14:editId="293B17D3">
            <wp:extent cx="6278519" cy="8524875"/>
            <wp:effectExtent l="0" t="0" r="825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t="1456" b="2599"/>
                    <a:stretch>
                      <a:fillRect/>
                    </a:stretch>
                  </pic:blipFill>
                  <pic:spPr bwMode="auto">
                    <a:xfrm>
                      <a:off x="0" y="0"/>
                      <a:ext cx="6280057" cy="8526963"/>
                    </a:xfrm>
                    <a:prstGeom prst="rect">
                      <a:avLst/>
                    </a:prstGeom>
                    <a:noFill/>
                    <a:ln>
                      <a:noFill/>
                    </a:ln>
                  </pic:spPr>
                </pic:pic>
              </a:graphicData>
            </a:graphic>
          </wp:inline>
        </w:drawing>
      </w:r>
    </w:p>
    <w:p w14:paraId="6AA58350" w14:textId="77777777" w:rsidR="000A66C6" w:rsidRPr="00FA1D23" w:rsidRDefault="00CE37B2" w:rsidP="009C0E74">
      <w:pPr>
        <w:widowControl w:val="0"/>
        <w:jc w:val="both"/>
        <w:rPr>
          <w:noProof/>
          <w:lang w:eastAsia="x-none"/>
        </w:rPr>
      </w:pPr>
      <w:r>
        <w:rPr>
          <w:noProof/>
          <w:lang w:eastAsia="ru-RU"/>
        </w:rPr>
        <w:lastRenderedPageBreak/>
        <w:drawing>
          <wp:inline distT="0" distB="0" distL="0" distR="0" wp14:anchorId="5B0DC28E" wp14:editId="39EDB7AC">
            <wp:extent cx="6162675" cy="903441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протокол 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63464" cy="9035572"/>
                    </a:xfrm>
                    <a:prstGeom prst="rect">
                      <a:avLst/>
                    </a:prstGeom>
                  </pic:spPr>
                </pic:pic>
              </a:graphicData>
            </a:graphic>
          </wp:inline>
        </w:drawing>
      </w:r>
      <w:r w:rsidR="00D73101">
        <w:rPr>
          <w:noProof/>
          <w:lang w:eastAsia="ru-RU"/>
        </w:rPr>
        <w:lastRenderedPageBreak/>
        <w:drawing>
          <wp:inline distT="0" distB="0" distL="0" distR="0" wp14:anchorId="6FAC2583" wp14:editId="3A27FF3D">
            <wp:extent cx="6177358" cy="88011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251121_121828.jpg"/>
                    <pic:cNvPicPr/>
                  </pic:nvPicPr>
                  <pic:blipFill>
                    <a:blip r:embed="rId17" cstate="print">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6179252" cy="8803798"/>
                    </a:xfrm>
                    <a:prstGeom prst="rect">
                      <a:avLst/>
                    </a:prstGeom>
                  </pic:spPr>
                </pic:pic>
              </a:graphicData>
            </a:graphic>
          </wp:inline>
        </w:drawing>
      </w:r>
      <w:r w:rsidR="00D73101">
        <w:rPr>
          <w:noProof/>
          <w:lang w:eastAsia="ru-RU"/>
        </w:rPr>
        <w:lastRenderedPageBreak/>
        <w:drawing>
          <wp:inline distT="0" distB="0" distL="0" distR="0" wp14:anchorId="2B778953" wp14:editId="23DBF78A">
            <wp:extent cx="6143625" cy="876628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251121_121839.jpg"/>
                    <pic:cNvPicPr/>
                  </pic:nvPicPr>
                  <pic:blipFill>
                    <a:blip r:embed="rId19" cstate="print">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6147051" cy="8771173"/>
                    </a:xfrm>
                    <a:prstGeom prst="rect">
                      <a:avLst/>
                    </a:prstGeom>
                  </pic:spPr>
                </pic:pic>
              </a:graphicData>
            </a:graphic>
          </wp:inline>
        </w:drawing>
      </w:r>
    </w:p>
    <w:p w14:paraId="6AAB8C65" w14:textId="77777777" w:rsidR="00D5075C" w:rsidRDefault="005502CD" w:rsidP="009C0E74">
      <w:pPr>
        <w:widowControl w:val="0"/>
        <w:jc w:val="both"/>
        <w:rPr>
          <w:rFonts w:ascii="Times New Roman" w:eastAsia="Verdana" w:hAnsi="Times New Roman" w:cs="Times New Roman"/>
          <w:sz w:val="18"/>
          <w:szCs w:val="18"/>
        </w:rPr>
      </w:pPr>
      <w:r w:rsidRPr="00FA1D23">
        <w:rPr>
          <w:noProof/>
          <w:lang w:eastAsia="ru-RU"/>
        </w:rPr>
        <w:lastRenderedPageBreak/>
        <w:drawing>
          <wp:inline distT="0" distB="0" distL="0" distR="0" wp14:anchorId="48B4406D" wp14:editId="46186087">
            <wp:extent cx="6526659" cy="8763000"/>
            <wp:effectExtent l="0" t="0" r="762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cstate="print">
                      <a:extLst>
                        <a:ext uri="{28A0092B-C50C-407E-A947-70E740481C1C}">
                          <a14:useLocalDpi xmlns:a14="http://schemas.microsoft.com/office/drawing/2010/main" val="0"/>
                        </a:ext>
                      </a:extLst>
                    </a:blip>
                    <a:srcRect b="4994"/>
                    <a:stretch>
                      <a:fillRect/>
                    </a:stretch>
                  </pic:blipFill>
                  <pic:spPr bwMode="auto">
                    <a:xfrm>
                      <a:off x="0" y="0"/>
                      <a:ext cx="6527937" cy="8764716"/>
                    </a:xfrm>
                    <a:prstGeom prst="rect">
                      <a:avLst/>
                    </a:prstGeom>
                    <a:noFill/>
                    <a:ln>
                      <a:noFill/>
                    </a:ln>
                  </pic:spPr>
                </pic:pic>
              </a:graphicData>
            </a:graphic>
          </wp:inline>
        </w:drawing>
      </w:r>
    </w:p>
    <w:p w14:paraId="5235F3F4" w14:textId="77777777" w:rsidR="009C0E74" w:rsidRDefault="005502CD" w:rsidP="009C0E74">
      <w:pPr>
        <w:widowControl w:val="0"/>
        <w:jc w:val="both"/>
        <w:rPr>
          <w:rFonts w:ascii="Times New Roman" w:eastAsia="Verdana" w:hAnsi="Times New Roman" w:cs="Times New Roman"/>
          <w:sz w:val="18"/>
          <w:szCs w:val="18"/>
        </w:rPr>
      </w:pPr>
      <w:r w:rsidRPr="00FA1D23">
        <w:rPr>
          <w:noProof/>
          <w:lang w:eastAsia="ru-RU"/>
        </w:rPr>
        <w:lastRenderedPageBreak/>
        <w:drawing>
          <wp:inline distT="0" distB="0" distL="0" distR="0" wp14:anchorId="303BE719" wp14:editId="051D6B93">
            <wp:extent cx="6227625" cy="8801100"/>
            <wp:effectExtent l="0" t="0" r="190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29593" cy="8803881"/>
                    </a:xfrm>
                    <a:prstGeom prst="rect">
                      <a:avLst/>
                    </a:prstGeom>
                    <a:noFill/>
                    <a:ln>
                      <a:noFill/>
                    </a:ln>
                  </pic:spPr>
                </pic:pic>
              </a:graphicData>
            </a:graphic>
          </wp:inline>
        </w:drawing>
      </w:r>
      <w:r w:rsidRPr="00FA1D23">
        <w:rPr>
          <w:noProof/>
          <w:lang w:eastAsia="ru-RU"/>
        </w:rPr>
        <w:lastRenderedPageBreak/>
        <w:drawing>
          <wp:inline distT="0" distB="0" distL="0" distR="0" wp14:anchorId="54B49070" wp14:editId="2E15EEB5">
            <wp:extent cx="6180755" cy="87439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81600" cy="8745145"/>
                    </a:xfrm>
                    <a:prstGeom prst="rect">
                      <a:avLst/>
                    </a:prstGeom>
                    <a:noFill/>
                    <a:ln>
                      <a:noFill/>
                    </a:ln>
                  </pic:spPr>
                </pic:pic>
              </a:graphicData>
            </a:graphic>
          </wp:inline>
        </w:drawing>
      </w:r>
    </w:p>
    <w:p w14:paraId="7ADCBBBE" w14:textId="77777777" w:rsidR="00D5075C" w:rsidRPr="00D5075C" w:rsidRDefault="00D5075C" w:rsidP="00D5075C">
      <w:pPr>
        <w:widowControl w:val="0"/>
        <w:jc w:val="center"/>
        <w:rPr>
          <w:rFonts w:ascii="Times New Roman" w:eastAsia="Verdana" w:hAnsi="Times New Roman" w:cs="Times New Roman"/>
        </w:rPr>
      </w:pPr>
      <w:r w:rsidRPr="00D5075C">
        <w:rPr>
          <w:rFonts w:ascii="Times New Roman" w:eastAsia="Verdana" w:hAnsi="Times New Roman" w:cs="Times New Roman"/>
        </w:rPr>
        <w:lastRenderedPageBreak/>
        <w:t>Чертеж межевания территории</w:t>
      </w:r>
    </w:p>
    <w:p w14:paraId="011B5BA4" w14:textId="77777777" w:rsidR="00FB0733" w:rsidRPr="002D7A93" w:rsidRDefault="00D5075C" w:rsidP="009C0E74">
      <w:pPr>
        <w:widowControl w:val="0"/>
        <w:jc w:val="both"/>
        <w:rPr>
          <w:rFonts w:ascii="Times New Roman" w:eastAsia="Verdana" w:hAnsi="Times New Roman" w:cs="Times New Roman"/>
          <w:sz w:val="18"/>
          <w:szCs w:val="18"/>
        </w:rPr>
      </w:pPr>
      <w:r>
        <w:rPr>
          <w:rFonts w:ascii="Times New Roman" w:eastAsia="Verdana" w:hAnsi="Times New Roman" w:cs="Times New Roman"/>
          <w:noProof/>
          <w:sz w:val="18"/>
          <w:szCs w:val="18"/>
          <w:lang w:eastAsia="ru-RU"/>
        </w:rPr>
        <w:drawing>
          <wp:anchor distT="0" distB="0" distL="114300" distR="114300" simplePos="0" relativeHeight="251661824" behindDoc="1" locked="0" layoutInCell="1" allowOverlap="1" wp14:anchorId="1A735D50" wp14:editId="56CF8B72">
            <wp:simplePos x="0" y="0"/>
            <wp:positionH relativeFrom="column">
              <wp:posOffset>22860</wp:posOffset>
            </wp:positionH>
            <wp:positionV relativeFrom="paragraph">
              <wp:posOffset>123825</wp:posOffset>
            </wp:positionV>
            <wp:extent cx="5961734" cy="8429625"/>
            <wp:effectExtent l="0" t="0" r="1270"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ПМ.УЧ-1 Чертеж межевания территории.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61734" cy="8429625"/>
                    </a:xfrm>
                    <a:prstGeom prst="rect">
                      <a:avLst/>
                    </a:prstGeom>
                  </pic:spPr>
                </pic:pic>
              </a:graphicData>
            </a:graphic>
            <wp14:sizeRelH relativeFrom="page">
              <wp14:pctWidth>0</wp14:pctWidth>
            </wp14:sizeRelH>
            <wp14:sizeRelV relativeFrom="page">
              <wp14:pctHeight>0</wp14:pctHeight>
            </wp14:sizeRelV>
          </wp:anchor>
        </w:drawing>
      </w:r>
    </w:p>
    <w:sectPr w:rsidR="00FB0733" w:rsidRPr="002D7A93" w:rsidSect="007B6B8A">
      <w:footnotePr>
        <w:pos w:val="beneathText"/>
      </w:footnotePr>
      <w:type w:val="continuous"/>
      <w:pgSz w:w="11905" w:h="16837"/>
      <w:pgMar w:top="1134" w:right="567" w:bottom="1134" w:left="1134"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76293E" w14:textId="77777777" w:rsidR="00311877" w:rsidRDefault="00311877">
      <w:r>
        <w:separator/>
      </w:r>
    </w:p>
  </w:endnote>
  <w:endnote w:type="continuationSeparator" w:id="0">
    <w:p w14:paraId="627AD29D" w14:textId="77777777" w:rsidR="00311877" w:rsidRDefault="003118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Narrow">
    <w:panose1 w:val="020B0606020202030204"/>
    <w:charset w:val="CC"/>
    <w:family w:val="swiss"/>
    <w:pitch w:val="variable"/>
    <w:sig w:usb0="00000287" w:usb1="00000800" w:usb2="00000000" w:usb3="00000000" w:csb0="0000009F" w:csb1="00000000"/>
  </w:font>
  <w:font w:name="Times New Roman">
    <w:panose1 w:val="02020603050405020304"/>
    <w:charset w:val="CC"/>
    <w:family w:val="roman"/>
    <w:pitch w:val="variable"/>
    <w:sig w:usb0="E0002EFF" w:usb1="C000785B" w:usb2="00000009" w:usb3="00000000" w:csb0="000001FF" w:csb1="00000000"/>
  </w:font>
  <w:font w:name="Trebuchet MS">
    <w:panose1 w:val="020B0603020202020204"/>
    <w:charset w:val="CC"/>
    <w:family w:val="swiss"/>
    <w:pitch w:val="variable"/>
    <w:sig w:usb0="00000287" w:usb1="00000000" w:usb2="00000000" w:usb3="00000000" w:csb0="0000009F" w:csb1="00000000"/>
  </w:font>
  <w:font w:name="StarSymbol">
    <w:altName w:val="Arial Unicode MS"/>
    <w:panose1 w:val="00000000000000000000"/>
    <w:charset w:val="02"/>
    <w:family w:val="auto"/>
    <w:notTrueType/>
    <w:pitch w:val="default"/>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Times New Roman CYR">
    <w:panose1 w:val="02020603050405020304"/>
    <w:charset w:val="CC"/>
    <w:family w:val="roman"/>
    <w:pitch w:val="variable"/>
    <w:sig w:usb0="E0002AFF" w:usb1="C0007841"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OpenSymbol">
    <w:charset w:val="00"/>
    <w:family w:val="auto"/>
    <w:pitch w:val="variable"/>
    <w:sig w:usb0="800000AF" w:usb1="1001ECEA" w:usb2="00000000" w:usb3="00000000" w:csb0="80000001" w:csb1="00000000"/>
  </w:font>
  <w:font w:name="Cambria Math">
    <w:panose1 w:val="02040503050406030204"/>
    <w:charset w:val="CC"/>
    <w:family w:val="roman"/>
    <w:pitch w:val="variable"/>
    <w:sig w:usb0="E00002FF" w:usb1="420024FF" w:usb2="00000000" w:usb3="00000000" w:csb0="0000019F" w:csb1="00000000"/>
  </w:font>
  <w:font w:name="Liberation Serif">
    <w:charset w:val="CC"/>
    <w:family w:val="roman"/>
    <w:pitch w:val="variable"/>
    <w:sig w:usb0="E0000AFF" w:usb1="500078FF" w:usb2="00000021" w:usb3="00000000" w:csb0="000001BF"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C4D06F" w14:textId="77777777" w:rsidR="00675900" w:rsidRPr="00685FE1" w:rsidRDefault="00675900">
    <w:pPr>
      <w:pStyle w:val="a9"/>
      <w:jc w:val="right"/>
      <w:rPr>
        <w:rFonts w:ascii="Times New Roman" w:hAnsi="Times New Roman" w:cs="Times New Roman"/>
      </w:rPr>
    </w:pPr>
    <w:r w:rsidRPr="00685FE1">
      <w:rPr>
        <w:rFonts w:ascii="Times New Roman" w:hAnsi="Times New Roman" w:cs="Times New Roman"/>
      </w:rPr>
      <w:fldChar w:fldCharType="begin"/>
    </w:r>
    <w:r w:rsidRPr="00685FE1">
      <w:rPr>
        <w:rFonts w:ascii="Times New Roman" w:hAnsi="Times New Roman" w:cs="Times New Roman"/>
      </w:rPr>
      <w:instrText xml:space="preserve"> PAGE   \* MERGEFORMAT </w:instrText>
    </w:r>
    <w:r w:rsidRPr="00685FE1">
      <w:rPr>
        <w:rFonts w:ascii="Times New Roman" w:hAnsi="Times New Roman" w:cs="Times New Roman"/>
      </w:rPr>
      <w:fldChar w:fldCharType="separate"/>
    </w:r>
    <w:r w:rsidR="000F635A">
      <w:rPr>
        <w:rFonts w:ascii="Times New Roman" w:hAnsi="Times New Roman" w:cs="Times New Roman"/>
        <w:noProof/>
      </w:rPr>
      <w:t>4</w:t>
    </w:r>
    <w:r w:rsidRPr="00685FE1">
      <w:rPr>
        <w:rFonts w:ascii="Times New Roman" w:hAnsi="Times New Roman" w:cs="Times New Roman"/>
      </w:rPr>
      <w:fldChar w:fldCharType="end"/>
    </w:r>
  </w:p>
  <w:p w14:paraId="4E7CF802" w14:textId="77777777" w:rsidR="00675900" w:rsidRPr="00685FE1" w:rsidRDefault="00675900">
    <w:pPr>
      <w:rPr>
        <w:rFonts w:ascii="Times New Roman" w:hAnsi="Times New Roman" w:cs="Times New Roman"/>
      </w:rPr>
    </w:pPr>
  </w:p>
  <w:p w14:paraId="2B433BB8" w14:textId="77777777" w:rsidR="00675900" w:rsidRDefault="00675900"/>
  <w:p w14:paraId="4D56D743" w14:textId="77777777" w:rsidR="00675900" w:rsidRDefault="0067590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DD4BB" w14:textId="77777777" w:rsidR="00675900" w:rsidRDefault="00675900" w:rsidP="00203AA0">
    <w:pPr>
      <w:pStyle w:val="a9"/>
      <w:framePr w:wrap="around" w:vAnchor="text" w:hAnchor="margin" w:xAlign="right" w:y="1"/>
      <w:rPr>
        <w:rStyle w:val="aa"/>
      </w:rPr>
    </w:pPr>
    <w:r>
      <w:rPr>
        <w:rStyle w:val="aa"/>
      </w:rPr>
      <w:fldChar w:fldCharType="begin"/>
    </w:r>
    <w:r>
      <w:rPr>
        <w:rStyle w:val="aa"/>
      </w:rPr>
      <w:instrText xml:space="preserve">PAGE  </w:instrText>
    </w:r>
    <w:r>
      <w:rPr>
        <w:rStyle w:val="aa"/>
      </w:rPr>
      <w:fldChar w:fldCharType="separate"/>
    </w:r>
    <w:r>
      <w:rPr>
        <w:rStyle w:val="aa"/>
        <w:noProof/>
      </w:rPr>
      <w:t>- 80 -</w:t>
    </w:r>
    <w:r>
      <w:rPr>
        <w:rStyle w:val="aa"/>
      </w:rPr>
      <w:fldChar w:fldCharType="end"/>
    </w:r>
  </w:p>
  <w:p w14:paraId="3726C20E" w14:textId="77777777" w:rsidR="00675900" w:rsidRPr="006504C1" w:rsidRDefault="00675900" w:rsidP="006504C1">
    <w:pPr>
      <w:pStyle w:val="a9"/>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256A4D" w14:textId="77777777" w:rsidR="00311877" w:rsidRDefault="00311877">
      <w:r>
        <w:separator/>
      </w:r>
    </w:p>
  </w:footnote>
  <w:footnote w:type="continuationSeparator" w:id="0">
    <w:p w14:paraId="5DCE459A" w14:textId="77777777" w:rsidR="00311877" w:rsidRDefault="003118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9EC5AA" w14:textId="77777777" w:rsidR="00675900" w:rsidRDefault="005502CD" w:rsidP="001B6555">
    <w:r>
      <w:rPr>
        <w:noProof/>
        <w:lang w:eastAsia="ru-RU"/>
      </w:rPr>
      <mc:AlternateContent>
        <mc:Choice Requires="wps">
          <w:drawing>
            <wp:anchor distT="0" distB="0" distL="114300" distR="114300" simplePos="0" relativeHeight="251657728" behindDoc="0" locked="0" layoutInCell="1" allowOverlap="1" wp14:anchorId="03EF633A" wp14:editId="11BE594D">
              <wp:simplePos x="0" y="0"/>
              <wp:positionH relativeFrom="column">
                <wp:posOffset>26035</wp:posOffset>
              </wp:positionH>
              <wp:positionV relativeFrom="paragraph">
                <wp:posOffset>98425</wp:posOffset>
              </wp:positionV>
              <wp:extent cx="6515100" cy="0"/>
              <wp:effectExtent l="22860" t="24765" r="24765" b="22860"/>
              <wp:wrapNone/>
              <wp:docPr id="1"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510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D0FBAF" id="Line 4"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pt,7.75pt" to="515.0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" strokeweight="3pt">
              <v:stroke linestyle="thinThin"/>
            </v:line>
          </w:pict>
        </mc:Fallback>
      </mc:AlternateContent>
    </w:r>
  </w:p>
  <w:p w14:paraId="4C11DAEE" w14:textId="77777777" w:rsidR="00675900" w:rsidRDefault="00675900"/>
  <w:p w14:paraId="6408C3EF" w14:textId="77777777" w:rsidR="00675900" w:rsidRDefault="0067590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3"/>
    <w:lvl w:ilvl="0">
      <w:start w:val="1"/>
      <w:numFmt w:val="bullet"/>
      <w:lvlText w:val=""/>
      <w:lvlJc w:val="left"/>
      <w:pPr>
        <w:tabs>
          <w:tab w:val="num" w:pos="1429"/>
        </w:tabs>
        <w:ind w:left="1429" w:hanging="360"/>
      </w:pPr>
      <w:rPr>
        <w:rFonts w:ascii="Arial Narrow" w:hAnsi="Arial Narrow"/>
      </w:rPr>
    </w:lvl>
  </w:abstractNum>
  <w:abstractNum w:abstractNumId="1" w15:restartNumberingAfterBreak="0">
    <w:nsid w:val="00000003"/>
    <w:multiLevelType w:val="singleLevel"/>
    <w:tmpl w:val="00000003"/>
    <w:name w:val="WW8Num4"/>
    <w:lvl w:ilvl="0">
      <w:start w:val="1"/>
      <w:numFmt w:val="bullet"/>
      <w:lvlText w:val=""/>
      <w:lvlJc w:val="left"/>
      <w:pPr>
        <w:tabs>
          <w:tab w:val="num" w:pos="709"/>
        </w:tabs>
        <w:ind w:left="709" w:firstLine="540"/>
      </w:pPr>
      <w:rPr>
        <w:rFonts w:ascii="Arial Narrow" w:hAnsi="Arial Narrow"/>
      </w:rPr>
    </w:lvl>
  </w:abstractNum>
  <w:abstractNum w:abstractNumId="2" w15:restartNumberingAfterBreak="0">
    <w:nsid w:val="00000004"/>
    <w:multiLevelType w:val="singleLevel"/>
    <w:tmpl w:val="00000004"/>
    <w:name w:val="WW8Num5"/>
    <w:lvl w:ilvl="0">
      <w:start w:val="1"/>
      <w:numFmt w:val="bullet"/>
      <w:lvlText w:val=""/>
      <w:lvlJc w:val="left"/>
      <w:pPr>
        <w:tabs>
          <w:tab w:val="num" w:pos="720"/>
        </w:tabs>
        <w:ind w:left="720" w:hanging="360"/>
      </w:pPr>
      <w:rPr>
        <w:rFonts w:ascii="Arial Narrow" w:hAnsi="Arial Narrow"/>
        <w:color w:val="auto"/>
      </w:rPr>
    </w:lvl>
  </w:abstractNum>
  <w:abstractNum w:abstractNumId="3" w15:restartNumberingAfterBreak="0">
    <w:nsid w:val="00000005"/>
    <w:multiLevelType w:val="singleLevel"/>
    <w:tmpl w:val="00000005"/>
    <w:name w:val="WW8Num6"/>
    <w:lvl w:ilvl="0">
      <w:start w:val="1"/>
      <w:numFmt w:val="decimal"/>
      <w:lvlText w:val="%1."/>
      <w:lvlJc w:val="left"/>
      <w:pPr>
        <w:tabs>
          <w:tab w:val="num" w:pos="720"/>
        </w:tabs>
        <w:ind w:left="720" w:hanging="663"/>
      </w:pPr>
    </w:lvl>
  </w:abstractNum>
  <w:abstractNum w:abstractNumId="4" w15:restartNumberingAfterBreak="0">
    <w:nsid w:val="00000006"/>
    <w:multiLevelType w:val="singleLevel"/>
    <w:tmpl w:val="00000006"/>
    <w:name w:val="WW8Num7"/>
    <w:lvl w:ilvl="0">
      <w:start w:val="1"/>
      <w:numFmt w:val="decimal"/>
      <w:lvlText w:val="%1."/>
      <w:lvlJc w:val="left"/>
      <w:pPr>
        <w:tabs>
          <w:tab w:val="num" w:pos="720"/>
        </w:tabs>
        <w:ind w:left="720" w:hanging="360"/>
      </w:pPr>
      <w:rPr>
        <w:rFonts w:ascii="Arial Narrow" w:hAnsi="Arial Narrow"/>
        <w:color w:val="auto"/>
      </w:rPr>
    </w:lvl>
  </w:abstractNum>
  <w:abstractNum w:abstractNumId="5" w15:restartNumberingAfterBreak="0">
    <w:nsid w:val="00000007"/>
    <w:multiLevelType w:val="singleLevel"/>
    <w:tmpl w:val="00000007"/>
    <w:name w:val="WW8Num10"/>
    <w:lvl w:ilvl="0">
      <w:start w:val="1"/>
      <w:numFmt w:val="bullet"/>
      <w:lvlText w:val=""/>
      <w:lvlJc w:val="left"/>
      <w:pPr>
        <w:tabs>
          <w:tab w:val="num" w:pos="1429"/>
        </w:tabs>
        <w:ind w:left="1429" w:hanging="360"/>
      </w:pPr>
      <w:rPr>
        <w:rFonts w:ascii="Arial Narrow" w:hAnsi="Arial Narrow"/>
      </w:rPr>
    </w:lvl>
  </w:abstractNum>
  <w:abstractNum w:abstractNumId="6" w15:restartNumberingAfterBreak="0">
    <w:nsid w:val="00000008"/>
    <w:multiLevelType w:val="multilevel"/>
    <w:tmpl w:val="00000008"/>
    <w:name w:val="WW8Num12"/>
    <w:lvl w:ilvl="0">
      <w:start w:val="1"/>
      <w:numFmt w:val="bullet"/>
      <w:lvlText w:val=""/>
      <w:lvlJc w:val="left"/>
      <w:pPr>
        <w:tabs>
          <w:tab w:val="num" w:pos="3346"/>
        </w:tabs>
        <w:ind w:left="3346" w:hanging="360"/>
      </w:pPr>
      <w:rPr>
        <w:rFonts w:ascii="Arial Narrow" w:hAnsi="Arial Narrow"/>
      </w:rPr>
    </w:lvl>
    <w:lvl w:ilvl="1">
      <w:start w:val="1"/>
      <w:numFmt w:val="bullet"/>
      <w:lvlText w:val=""/>
      <w:lvlJc w:val="left"/>
      <w:pPr>
        <w:tabs>
          <w:tab w:val="num" w:pos="2149"/>
        </w:tabs>
        <w:ind w:left="2149" w:hanging="360"/>
      </w:pPr>
      <w:rPr>
        <w:rFonts w:ascii="Arial Narrow" w:hAnsi="Arial Narrow"/>
      </w:rPr>
    </w:lvl>
    <w:lvl w:ilvl="2">
      <w:start w:val="1"/>
      <w:numFmt w:val="bullet"/>
      <w:lvlText w:val=""/>
      <w:lvlJc w:val="left"/>
      <w:pPr>
        <w:tabs>
          <w:tab w:val="num" w:pos="2869"/>
        </w:tabs>
        <w:ind w:left="2869" w:hanging="360"/>
      </w:pPr>
      <w:rPr>
        <w:rFonts w:ascii="Trebuchet MS" w:hAnsi="Trebuchet MS"/>
      </w:rPr>
    </w:lvl>
    <w:lvl w:ilvl="3">
      <w:start w:val="1"/>
      <w:numFmt w:val="bullet"/>
      <w:lvlText w:val=""/>
      <w:lvlJc w:val="left"/>
      <w:pPr>
        <w:tabs>
          <w:tab w:val="num" w:pos="3589"/>
        </w:tabs>
        <w:ind w:left="3589" w:hanging="360"/>
      </w:pPr>
      <w:rPr>
        <w:rFonts w:ascii="Arial Narrow" w:hAnsi="Arial Narrow"/>
      </w:rPr>
    </w:lvl>
    <w:lvl w:ilvl="4">
      <w:start w:val="1"/>
      <w:numFmt w:val="bullet"/>
      <w:lvlText w:val="o"/>
      <w:lvlJc w:val="left"/>
      <w:pPr>
        <w:tabs>
          <w:tab w:val="num" w:pos="4309"/>
        </w:tabs>
        <w:ind w:left="4309" w:hanging="360"/>
      </w:pPr>
      <w:rPr>
        <w:rFonts w:ascii="StarSymbol" w:hAnsi="StarSymbol" w:cs="StarSymbol"/>
      </w:rPr>
    </w:lvl>
    <w:lvl w:ilvl="5">
      <w:start w:val="1"/>
      <w:numFmt w:val="bullet"/>
      <w:lvlText w:val=""/>
      <w:lvlJc w:val="left"/>
      <w:pPr>
        <w:tabs>
          <w:tab w:val="num" w:pos="5029"/>
        </w:tabs>
        <w:ind w:left="5029" w:hanging="360"/>
      </w:pPr>
      <w:rPr>
        <w:rFonts w:ascii="Trebuchet MS" w:hAnsi="Trebuchet MS"/>
      </w:rPr>
    </w:lvl>
    <w:lvl w:ilvl="6">
      <w:start w:val="1"/>
      <w:numFmt w:val="bullet"/>
      <w:lvlText w:val=""/>
      <w:lvlJc w:val="left"/>
      <w:pPr>
        <w:tabs>
          <w:tab w:val="num" w:pos="5749"/>
        </w:tabs>
        <w:ind w:left="5749" w:hanging="360"/>
      </w:pPr>
      <w:rPr>
        <w:rFonts w:ascii="Arial Narrow" w:hAnsi="Arial Narrow"/>
      </w:rPr>
    </w:lvl>
    <w:lvl w:ilvl="7">
      <w:start w:val="1"/>
      <w:numFmt w:val="bullet"/>
      <w:lvlText w:val="o"/>
      <w:lvlJc w:val="left"/>
      <w:pPr>
        <w:tabs>
          <w:tab w:val="num" w:pos="6469"/>
        </w:tabs>
        <w:ind w:left="6469" w:hanging="360"/>
      </w:pPr>
      <w:rPr>
        <w:rFonts w:ascii="StarSymbol" w:hAnsi="StarSymbol" w:cs="StarSymbol"/>
      </w:rPr>
    </w:lvl>
    <w:lvl w:ilvl="8">
      <w:start w:val="1"/>
      <w:numFmt w:val="bullet"/>
      <w:lvlText w:val=""/>
      <w:lvlJc w:val="left"/>
      <w:pPr>
        <w:tabs>
          <w:tab w:val="num" w:pos="7189"/>
        </w:tabs>
        <w:ind w:left="7189" w:hanging="360"/>
      </w:pPr>
      <w:rPr>
        <w:rFonts w:ascii="Trebuchet MS" w:hAnsi="Trebuchet MS"/>
      </w:rPr>
    </w:lvl>
  </w:abstractNum>
  <w:abstractNum w:abstractNumId="7" w15:restartNumberingAfterBreak="0">
    <w:nsid w:val="00000009"/>
    <w:multiLevelType w:val="multilevel"/>
    <w:tmpl w:val="00000009"/>
    <w:name w:val="WW8Num17"/>
    <w:lvl w:ilvl="0">
      <w:start w:val="1"/>
      <w:numFmt w:val="bullet"/>
      <w:lvlText w:val=""/>
      <w:lvlJc w:val="left"/>
      <w:pPr>
        <w:tabs>
          <w:tab w:val="num" w:pos="360"/>
        </w:tabs>
        <w:ind w:left="360" w:hanging="360"/>
      </w:pPr>
      <w:rPr>
        <w:rFonts w:ascii="Arial Narrow" w:hAnsi="Arial Narrow"/>
        <w:color w:val="auto"/>
      </w:rPr>
    </w:lvl>
    <w:lvl w:ilvl="1">
      <w:start w:val="1"/>
      <w:numFmt w:val="bullet"/>
      <w:lvlText w:val=""/>
      <w:lvlJc w:val="left"/>
      <w:pPr>
        <w:tabs>
          <w:tab w:val="num" w:pos="720"/>
        </w:tabs>
        <w:ind w:left="720" w:hanging="360"/>
      </w:pPr>
      <w:rPr>
        <w:rFonts w:ascii="Arial Narrow" w:hAnsi="Arial Narrow"/>
        <w:color w:val="auto"/>
      </w:rPr>
    </w:lvl>
    <w:lvl w:ilvl="2">
      <w:start w:val="1"/>
      <w:numFmt w:val="bullet"/>
      <w:lvlText w:val=""/>
      <w:lvlJc w:val="left"/>
      <w:pPr>
        <w:tabs>
          <w:tab w:val="num" w:pos="1080"/>
        </w:tabs>
        <w:ind w:left="1080" w:hanging="360"/>
      </w:pPr>
      <w:rPr>
        <w:rFonts w:ascii="Arial Narrow" w:hAnsi="Arial Narrow"/>
        <w:color w:val="auto"/>
      </w:rPr>
    </w:lvl>
    <w:lvl w:ilvl="3">
      <w:start w:val="1"/>
      <w:numFmt w:val="bullet"/>
      <w:lvlText w:val=""/>
      <w:lvlJc w:val="left"/>
      <w:pPr>
        <w:tabs>
          <w:tab w:val="num" w:pos="1440"/>
        </w:tabs>
        <w:ind w:left="1440" w:hanging="360"/>
      </w:pPr>
      <w:rPr>
        <w:rFonts w:ascii="Arial Narrow" w:hAnsi="Arial Narrow"/>
        <w:color w:val="auto"/>
      </w:rPr>
    </w:lvl>
    <w:lvl w:ilvl="4">
      <w:start w:val="1"/>
      <w:numFmt w:val="bullet"/>
      <w:lvlText w:val=""/>
      <w:lvlJc w:val="left"/>
      <w:pPr>
        <w:tabs>
          <w:tab w:val="num" w:pos="1800"/>
        </w:tabs>
        <w:ind w:left="1800" w:hanging="360"/>
      </w:pPr>
      <w:rPr>
        <w:rFonts w:ascii="Arial Narrow" w:hAnsi="Arial Narrow"/>
        <w:color w:val="auto"/>
      </w:rPr>
    </w:lvl>
    <w:lvl w:ilvl="5">
      <w:start w:val="1"/>
      <w:numFmt w:val="bullet"/>
      <w:lvlText w:val=""/>
      <w:lvlJc w:val="left"/>
      <w:pPr>
        <w:tabs>
          <w:tab w:val="num" w:pos="2160"/>
        </w:tabs>
        <w:ind w:left="2160" w:hanging="360"/>
      </w:pPr>
      <w:rPr>
        <w:rFonts w:ascii="Arial Narrow" w:hAnsi="Arial Narrow"/>
        <w:color w:val="auto"/>
      </w:rPr>
    </w:lvl>
    <w:lvl w:ilvl="6">
      <w:start w:val="1"/>
      <w:numFmt w:val="bullet"/>
      <w:lvlText w:val=""/>
      <w:lvlJc w:val="left"/>
      <w:pPr>
        <w:tabs>
          <w:tab w:val="num" w:pos="2520"/>
        </w:tabs>
        <w:ind w:left="2520" w:hanging="360"/>
      </w:pPr>
      <w:rPr>
        <w:rFonts w:ascii="Arial Narrow" w:hAnsi="Arial Narrow"/>
        <w:color w:val="auto"/>
      </w:rPr>
    </w:lvl>
    <w:lvl w:ilvl="7">
      <w:start w:val="1"/>
      <w:numFmt w:val="bullet"/>
      <w:lvlText w:val=""/>
      <w:lvlJc w:val="left"/>
      <w:pPr>
        <w:tabs>
          <w:tab w:val="num" w:pos="2880"/>
        </w:tabs>
        <w:ind w:left="2880" w:hanging="360"/>
      </w:pPr>
      <w:rPr>
        <w:rFonts w:ascii="Arial Narrow" w:hAnsi="Arial Narrow"/>
        <w:color w:val="auto"/>
      </w:rPr>
    </w:lvl>
    <w:lvl w:ilvl="8">
      <w:start w:val="1"/>
      <w:numFmt w:val="bullet"/>
      <w:lvlText w:val=""/>
      <w:lvlJc w:val="left"/>
      <w:pPr>
        <w:tabs>
          <w:tab w:val="num" w:pos="3240"/>
        </w:tabs>
        <w:ind w:left="3240" w:hanging="360"/>
      </w:pPr>
      <w:rPr>
        <w:rFonts w:ascii="Arial Narrow" w:hAnsi="Arial Narrow"/>
        <w:color w:val="auto"/>
      </w:rPr>
    </w:lvl>
  </w:abstractNum>
  <w:abstractNum w:abstractNumId="8" w15:restartNumberingAfterBreak="0">
    <w:nsid w:val="0000000A"/>
    <w:multiLevelType w:val="singleLevel"/>
    <w:tmpl w:val="0000000A"/>
    <w:name w:val="WW8Num19"/>
    <w:lvl w:ilvl="0">
      <w:numFmt w:val="bullet"/>
      <w:lvlText w:val="-"/>
      <w:lvlJc w:val="left"/>
      <w:pPr>
        <w:tabs>
          <w:tab w:val="num" w:pos="1080"/>
        </w:tabs>
        <w:ind w:left="1080" w:hanging="360"/>
      </w:pPr>
      <w:rPr>
        <w:rFonts w:ascii="Cambria" w:hAnsi="Cambria" w:cs="Verdana"/>
      </w:rPr>
    </w:lvl>
  </w:abstractNum>
  <w:abstractNum w:abstractNumId="9" w15:restartNumberingAfterBreak="0">
    <w:nsid w:val="0000000B"/>
    <w:multiLevelType w:val="singleLevel"/>
    <w:tmpl w:val="0000000B"/>
    <w:name w:val="WW8Num21"/>
    <w:lvl w:ilvl="0">
      <w:start w:val="1"/>
      <w:numFmt w:val="bullet"/>
      <w:lvlText w:val=""/>
      <w:lvlJc w:val="left"/>
      <w:pPr>
        <w:tabs>
          <w:tab w:val="num" w:pos="720"/>
        </w:tabs>
        <w:ind w:left="720" w:hanging="360"/>
      </w:pPr>
      <w:rPr>
        <w:rFonts w:ascii="Arial Narrow" w:hAnsi="Arial Narrow"/>
      </w:rPr>
    </w:lvl>
  </w:abstractNum>
  <w:abstractNum w:abstractNumId="10" w15:restartNumberingAfterBreak="0">
    <w:nsid w:val="0000000C"/>
    <w:multiLevelType w:val="singleLevel"/>
    <w:tmpl w:val="0000000C"/>
    <w:name w:val="WW8Num22"/>
    <w:lvl w:ilvl="0">
      <w:start w:val="1"/>
      <w:numFmt w:val="bullet"/>
      <w:lvlText w:val=""/>
      <w:lvlJc w:val="left"/>
      <w:pPr>
        <w:tabs>
          <w:tab w:val="num" w:pos="1070"/>
        </w:tabs>
        <w:ind w:left="1070" w:hanging="360"/>
      </w:pPr>
      <w:rPr>
        <w:rFonts w:ascii="Arial Narrow" w:hAnsi="Arial Narrow"/>
      </w:rPr>
    </w:lvl>
  </w:abstractNum>
  <w:abstractNum w:abstractNumId="11" w15:restartNumberingAfterBreak="0">
    <w:nsid w:val="0000000D"/>
    <w:multiLevelType w:val="singleLevel"/>
    <w:tmpl w:val="0000000D"/>
    <w:name w:val="WW8Num23"/>
    <w:lvl w:ilvl="0">
      <w:start w:val="1"/>
      <w:numFmt w:val="bullet"/>
      <w:lvlText w:val=""/>
      <w:lvlJc w:val="left"/>
      <w:pPr>
        <w:tabs>
          <w:tab w:val="num" w:pos="720"/>
        </w:tabs>
        <w:ind w:left="720" w:hanging="360"/>
      </w:pPr>
      <w:rPr>
        <w:rFonts w:ascii="Arial Narrow" w:hAnsi="Arial Narrow"/>
      </w:rPr>
    </w:lvl>
  </w:abstractNum>
  <w:abstractNum w:abstractNumId="12" w15:restartNumberingAfterBreak="0">
    <w:nsid w:val="0000000E"/>
    <w:multiLevelType w:val="singleLevel"/>
    <w:tmpl w:val="0000000E"/>
    <w:name w:val="WW8Num24"/>
    <w:lvl w:ilvl="0">
      <w:start w:val="1"/>
      <w:numFmt w:val="bullet"/>
      <w:lvlText w:val=""/>
      <w:lvlJc w:val="left"/>
      <w:pPr>
        <w:tabs>
          <w:tab w:val="num" w:pos="720"/>
        </w:tabs>
        <w:ind w:left="720" w:hanging="360"/>
      </w:pPr>
      <w:rPr>
        <w:rFonts w:ascii="Arial Narrow" w:hAnsi="Arial Narrow"/>
      </w:rPr>
    </w:lvl>
  </w:abstractNum>
  <w:abstractNum w:abstractNumId="13" w15:restartNumberingAfterBreak="0">
    <w:nsid w:val="0000000F"/>
    <w:multiLevelType w:val="singleLevel"/>
    <w:tmpl w:val="0000000F"/>
    <w:name w:val="WW8Num25"/>
    <w:lvl w:ilvl="0">
      <w:start w:val="1"/>
      <w:numFmt w:val="bullet"/>
      <w:lvlText w:val=""/>
      <w:lvlJc w:val="left"/>
      <w:pPr>
        <w:tabs>
          <w:tab w:val="num" w:pos="1571"/>
        </w:tabs>
        <w:ind w:left="1571" w:hanging="360"/>
      </w:pPr>
      <w:rPr>
        <w:rFonts w:ascii="Arial Narrow" w:hAnsi="Arial Narrow"/>
      </w:rPr>
    </w:lvl>
  </w:abstractNum>
  <w:abstractNum w:abstractNumId="14" w15:restartNumberingAfterBreak="0">
    <w:nsid w:val="00000010"/>
    <w:multiLevelType w:val="singleLevel"/>
    <w:tmpl w:val="62E44D92"/>
    <w:name w:val="WW8Num26"/>
    <w:lvl w:ilvl="0">
      <w:start w:val="1"/>
      <w:numFmt w:val="decimal"/>
      <w:pStyle w:val="S"/>
      <w:lvlText w:val="Таблица %1"/>
      <w:lvlJc w:val="left"/>
      <w:pPr>
        <w:tabs>
          <w:tab w:val="num" w:pos="9900"/>
        </w:tabs>
        <w:ind w:left="9900" w:hanging="360"/>
      </w:pPr>
      <w:rPr>
        <w:rFonts w:ascii="Verdana" w:hAnsi="Verdana" w:cs="Verdana" w:hint="default"/>
        <w:color w:val="auto"/>
      </w:rPr>
    </w:lvl>
  </w:abstractNum>
  <w:abstractNum w:abstractNumId="15" w15:restartNumberingAfterBreak="0">
    <w:nsid w:val="00000011"/>
    <w:multiLevelType w:val="singleLevel"/>
    <w:tmpl w:val="00000011"/>
    <w:name w:val="WW8Num27"/>
    <w:lvl w:ilvl="0">
      <w:start w:val="1"/>
      <w:numFmt w:val="bullet"/>
      <w:lvlText w:val=""/>
      <w:lvlJc w:val="left"/>
      <w:pPr>
        <w:tabs>
          <w:tab w:val="num" w:pos="1429"/>
        </w:tabs>
        <w:ind w:left="1429" w:hanging="360"/>
      </w:pPr>
      <w:rPr>
        <w:rFonts w:ascii="Arial Narrow" w:hAnsi="Arial Narrow"/>
      </w:rPr>
    </w:lvl>
  </w:abstractNum>
  <w:abstractNum w:abstractNumId="16" w15:restartNumberingAfterBreak="0">
    <w:nsid w:val="00000012"/>
    <w:multiLevelType w:val="singleLevel"/>
    <w:tmpl w:val="00000012"/>
    <w:name w:val="WW8Num28"/>
    <w:lvl w:ilvl="0">
      <w:start w:val="1"/>
      <w:numFmt w:val="bullet"/>
      <w:lvlText w:val="−"/>
      <w:lvlJc w:val="left"/>
      <w:pPr>
        <w:tabs>
          <w:tab w:val="num" w:pos="1429"/>
        </w:tabs>
        <w:ind w:left="1429" w:hanging="360"/>
      </w:pPr>
      <w:rPr>
        <w:rFonts w:ascii="Verdana" w:hAnsi="Verdana"/>
        <w:color w:val="auto"/>
      </w:rPr>
    </w:lvl>
  </w:abstractNum>
  <w:abstractNum w:abstractNumId="17" w15:restartNumberingAfterBreak="0">
    <w:nsid w:val="00000013"/>
    <w:multiLevelType w:val="singleLevel"/>
    <w:tmpl w:val="00000013"/>
    <w:name w:val="WW8Num29"/>
    <w:lvl w:ilvl="0">
      <w:start w:val="1"/>
      <w:numFmt w:val="bullet"/>
      <w:lvlText w:val=""/>
      <w:lvlJc w:val="left"/>
      <w:pPr>
        <w:tabs>
          <w:tab w:val="num" w:pos="1571"/>
        </w:tabs>
        <w:ind w:left="1571" w:hanging="360"/>
      </w:pPr>
      <w:rPr>
        <w:rFonts w:ascii="Arial Narrow" w:hAnsi="Arial Narrow"/>
      </w:rPr>
    </w:lvl>
  </w:abstractNum>
  <w:abstractNum w:abstractNumId="18" w15:restartNumberingAfterBreak="0">
    <w:nsid w:val="00000014"/>
    <w:multiLevelType w:val="singleLevel"/>
    <w:tmpl w:val="00000014"/>
    <w:name w:val="WW8Num30"/>
    <w:lvl w:ilvl="0">
      <w:start w:val="1"/>
      <w:numFmt w:val="bullet"/>
      <w:lvlText w:val=""/>
      <w:lvlJc w:val="left"/>
      <w:pPr>
        <w:tabs>
          <w:tab w:val="num" w:pos="1571"/>
        </w:tabs>
        <w:ind w:left="1571" w:hanging="360"/>
      </w:pPr>
      <w:rPr>
        <w:rFonts w:ascii="Arial Narrow" w:hAnsi="Arial Narrow"/>
      </w:rPr>
    </w:lvl>
  </w:abstractNum>
  <w:abstractNum w:abstractNumId="19" w15:restartNumberingAfterBreak="0">
    <w:nsid w:val="00000015"/>
    <w:multiLevelType w:val="singleLevel"/>
    <w:tmpl w:val="00000015"/>
    <w:name w:val="WW8Num32"/>
    <w:lvl w:ilvl="0">
      <w:start w:val="1"/>
      <w:numFmt w:val="bullet"/>
      <w:lvlText w:val=""/>
      <w:lvlJc w:val="left"/>
      <w:pPr>
        <w:tabs>
          <w:tab w:val="num" w:pos="1571"/>
        </w:tabs>
        <w:ind w:left="1571" w:hanging="360"/>
      </w:pPr>
      <w:rPr>
        <w:rFonts w:ascii="Arial Narrow" w:hAnsi="Arial Narrow"/>
      </w:rPr>
    </w:lvl>
  </w:abstractNum>
  <w:abstractNum w:abstractNumId="20" w15:restartNumberingAfterBreak="0">
    <w:nsid w:val="00000016"/>
    <w:multiLevelType w:val="singleLevel"/>
    <w:tmpl w:val="00000016"/>
    <w:name w:val="WW8Num33"/>
    <w:lvl w:ilvl="0">
      <w:start w:val="1"/>
      <w:numFmt w:val="bullet"/>
      <w:lvlText w:val=""/>
      <w:lvlJc w:val="left"/>
      <w:pPr>
        <w:tabs>
          <w:tab w:val="num" w:pos="720"/>
        </w:tabs>
        <w:ind w:left="720" w:hanging="360"/>
      </w:pPr>
      <w:rPr>
        <w:rFonts w:ascii="Arial Narrow" w:hAnsi="Arial Narrow"/>
      </w:rPr>
    </w:lvl>
  </w:abstractNum>
  <w:abstractNum w:abstractNumId="21" w15:restartNumberingAfterBreak="0">
    <w:nsid w:val="00000017"/>
    <w:multiLevelType w:val="singleLevel"/>
    <w:tmpl w:val="00000017"/>
    <w:name w:val="WW8Num34"/>
    <w:lvl w:ilvl="0">
      <w:start w:val="1"/>
      <w:numFmt w:val="bullet"/>
      <w:lvlText w:val=""/>
      <w:lvlJc w:val="left"/>
      <w:pPr>
        <w:tabs>
          <w:tab w:val="num" w:pos="1571"/>
        </w:tabs>
        <w:ind w:left="1571" w:hanging="360"/>
      </w:pPr>
      <w:rPr>
        <w:rFonts w:ascii="Arial Narrow" w:hAnsi="Arial Narrow"/>
      </w:rPr>
    </w:lvl>
  </w:abstractNum>
  <w:abstractNum w:abstractNumId="22" w15:restartNumberingAfterBreak="0">
    <w:nsid w:val="00000018"/>
    <w:multiLevelType w:val="singleLevel"/>
    <w:tmpl w:val="00000018"/>
    <w:name w:val="WW8Num35"/>
    <w:lvl w:ilvl="0">
      <w:start w:val="1"/>
      <w:numFmt w:val="bullet"/>
      <w:lvlText w:val=""/>
      <w:lvlJc w:val="left"/>
      <w:pPr>
        <w:tabs>
          <w:tab w:val="num" w:pos="720"/>
        </w:tabs>
        <w:ind w:left="720" w:hanging="360"/>
      </w:pPr>
      <w:rPr>
        <w:rFonts w:ascii="Arial Narrow" w:hAnsi="Arial Narrow"/>
      </w:rPr>
    </w:lvl>
  </w:abstractNum>
  <w:abstractNum w:abstractNumId="23" w15:restartNumberingAfterBreak="0">
    <w:nsid w:val="00000019"/>
    <w:multiLevelType w:val="singleLevel"/>
    <w:tmpl w:val="00000019"/>
    <w:name w:val="WW8Num36"/>
    <w:lvl w:ilvl="0">
      <w:start w:val="1"/>
      <w:numFmt w:val="bullet"/>
      <w:lvlText w:val=""/>
      <w:lvlJc w:val="left"/>
      <w:pPr>
        <w:tabs>
          <w:tab w:val="num" w:pos="720"/>
        </w:tabs>
        <w:ind w:left="720" w:hanging="360"/>
      </w:pPr>
      <w:rPr>
        <w:rFonts w:ascii="Arial Narrow" w:hAnsi="Arial Narrow"/>
      </w:rPr>
    </w:lvl>
  </w:abstractNum>
  <w:abstractNum w:abstractNumId="24" w15:restartNumberingAfterBreak="0">
    <w:nsid w:val="0000001A"/>
    <w:multiLevelType w:val="singleLevel"/>
    <w:tmpl w:val="0000001A"/>
    <w:name w:val="WW8Num37"/>
    <w:lvl w:ilvl="0">
      <w:start w:val="1"/>
      <w:numFmt w:val="bullet"/>
      <w:lvlText w:val=""/>
      <w:lvlJc w:val="left"/>
      <w:pPr>
        <w:tabs>
          <w:tab w:val="num" w:pos="1070"/>
        </w:tabs>
        <w:ind w:left="1070" w:hanging="360"/>
      </w:pPr>
      <w:rPr>
        <w:rFonts w:ascii="Arial Narrow" w:hAnsi="Arial Narrow"/>
        <w:color w:val="auto"/>
      </w:rPr>
    </w:lvl>
  </w:abstractNum>
  <w:abstractNum w:abstractNumId="25" w15:restartNumberingAfterBreak="0">
    <w:nsid w:val="0000001B"/>
    <w:multiLevelType w:val="singleLevel"/>
    <w:tmpl w:val="0000001B"/>
    <w:name w:val="WW8Num38"/>
    <w:lvl w:ilvl="0">
      <w:start w:val="1"/>
      <w:numFmt w:val="bullet"/>
      <w:lvlText w:val=""/>
      <w:lvlJc w:val="left"/>
      <w:pPr>
        <w:tabs>
          <w:tab w:val="num" w:pos="1711"/>
        </w:tabs>
        <w:ind w:left="1711" w:hanging="360"/>
      </w:pPr>
      <w:rPr>
        <w:rFonts w:ascii="Arial Narrow" w:hAnsi="Arial Narrow"/>
      </w:rPr>
    </w:lvl>
  </w:abstractNum>
  <w:abstractNum w:abstractNumId="26" w15:restartNumberingAfterBreak="0">
    <w:nsid w:val="0000001C"/>
    <w:multiLevelType w:val="singleLevel"/>
    <w:tmpl w:val="0000001C"/>
    <w:name w:val="WW8Num39"/>
    <w:lvl w:ilvl="0">
      <w:start w:val="1"/>
      <w:numFmt w:val="bullet"/>
      <w:lvlText w:val=""/>
      <w:lvlJc w:val="left"/>
      <w:pPr>
        <w:tabs>
          <w:tab w:val="num" w:pos="1571"/>
        </w:tabs>
        <w:ind w:left="1571" w:hanging="360"/>
      </w:pPr>
      <w:rPr>
        <w:rFonts w:ascii="Arial Narrow" w:hAnsi="Arial Narrow"/>
      </w:rPr>
    </w:lvl>
  </w:abstractNum>
  <w:abstractNum w:abstractNumId="27" w15:restartNumberingAfterBreak="0">
    <w:nsid w:val="0000001D"/>
    <w:multiLevelType w:val="singleLevel"/>
    <w:tmpl w:val="0000001D"/>
    <w:name w:val="WW8Num40"/>
    <w:lvl w:ilvl="0">
      <w:start w:val="1"/>
      <w:numFmt w:val="bullet"/>
      <w:lvlText w:val=""/>
      <w:lvlJc w:val="left"/>
      <w:pPr>
        <w:tabs>
          <w:tab w:val="num" w:pos="1429"/>
        </w:tabs>
        <w:ind w:left="1429" w:hanging="360"/>
      </w:pPr>
      <w:rPr>
        <w:rFonts w:ascii="Arial Narrow" w:hAnsi="Arial Narrow"/>
      </w:rPr>
    </w:lvl>
  </w:abstractNum>
  <w:abstractNum w:abstractNumId="28" w15:restartNumberingAfterBreak="0">
    <w:nsid w:val="0000002B"/>
    <w:multiLevelType w:val="singleLevel"/>
    <w:tmpl w:val="0000002B"/>
    <w:name w:val="WW8Num43"/>
    <w:lvl w:ilvl="0">
      <w:start w:val="1"/>
      <w:numFmt w:val="bullet"/>
      <w:lvlText w:val="­"/>
      <w:lvlJc w:val="left"/>
      <w:pPr>
        <w:tabs>
          <w:tab w:val="num" w:pos="720"/>
        </w:tabs>
        <w:ind w:left="720" w:hanging="360"/>
      </w:pPr>
      <w:rPr>
        <w:rFonts w:ascii="StarSymbol" w:hAnsi="StarSymbol"/>
      </w:rPr>
    </w:lvl>
  </w:abstractNum>
  <w:abstractNum w:abstractNumId="29" w15:restartNumberingAfterBreak="0">
    <w:nsid w:val="053331B6"/>
    <w:multiLevelType w:val="hybridMultilevel"/>
    <w:tmpl w:val="A7E8E9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0E417D90"/>
    <w:multiLevelType w:val="hybridMultilevel"/>
    <w:tmpl w:val="52D2D3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21AD1C56"/>
    <w:multiLevelType w:val="hybridMultilevel"/>
    <w:tmpl w:val="22D6F436"/>
    <w:lvl w:ilvl="0" w:tplc="C7AED692">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37C8258D"/>
    <w:multiLevelType w:val="hybridMultilevel"/>
    <w:tmpl w:val="22D6F436"/>
    <w:lvl w:ilvl="0" w:tplc="C7AED692">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38914B3E"/>
    <w:multiLevelType w:val="hybridMultilevel"/>
    <w:tmpl w:val="22D6F436"/>
    <w:lvl w:ilvl="0" w:tplc="C7AED692">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3CE0194C"/>
    <w:multiLevelType w:val="hybridMultilevel"/>
    <w:tmpl w:val="6AD60A8C"/>
    <w:lvl w:ilvl="0" w:tplc="91E8DCC2">
      <w:start w:val="1"/>
      <w:numFmt w:val="decimal"/>
      <w:pStyle w:val="S0"/>
      <w:lvlText w:val="Рисунок %1."/>
      <w:lvlJc w:val="left"/>
      <w:pPr>
        <w:ind w:left="1429" w:hanging="360"/>
      </w:pPr>
      <w:rPr>
        <w:rFonts w:hint="default"/>
      </w:rPr>
    </w:lvl>
    <w:lvl w:ilvl="1" w:tplc="8D9E4B48" w:tentative="1">
      <w:start w:val="1"/>
      <w:numFmt w:val="lowerLetter"/>
      <w:lvlText w:val="%2."/>
      <w:lvlJc w:val="left"/>
      <w:pPr>
        <w:ind w:left="2149" w:hanging="360"/>
      </w:pPr>
    </w:lvl>
    <w:lvl w:ilvl="2" w:tplc="8D4E739A" w:tentative="1">
      <w:start w:val="1"/>
      <w:numFmt w:val="lowerRoman"/>
      <w:lvlText w:val="%3."/>
      <w:lvlJc w:val="right"/>
      <w:pPr>
        <w:ind w:left="2869" w:hanging="180"/>
      </w:pPr>
    </w:lvl>
    <w:lvl w:ilvl="3" w:tplc="695EA922" w:tentative="1">
      <w:start w:val="1"/>
      <w:numFmt w:val="decimal"/>
      <w:lvlText w:val="%4."/>
      <w:lvlJc w:val="left"/>
      <w:pPr>
        <w:ind w:left="3589" w:hanging="360"/>
      </w:pPr>
    </w:lvl>
    <w:lvl w:ilvl="4" w:tplc="F4F0254E" w:tentative="1">
      <w:start w:val="1"/>
      <w:numFmt w:val="lowerLetter"/>
      <w:lvlText w:val="%5."/>
      <w:lvlJc w:val="left"/>
      <w:pPr>
        <w:ind w:left="4309" w:hanging="360"/>
      </w:pPr>
    </w:lvl>
    <w:lvl w:ilvl="5" w:tplc="A860FC2A" w:tentative="1">
      <w:start w:val="1"/>
      <w:numFmt w:val="lowerRoman"/>
      <w:lvlText w:val="%6."/>
      <w:lvlJc w:val="right"/>
      <w:pPr>
        <w:ind w:left="5029" w:hanging="180"/>
      </w:pPr>
    </w:lvl>
    <w:lvl w:ilvl="6" w:tplc="806E8510" w:tentative="1">
      <w:start w:val="1"/>
      <w:numFmt w:val="decimal"/>
      <w:lvlText w:val="%7."/>
      <w:lvlJc w:val="left"/>
      <w:pPr>
        <w:ind w:left="5749" w:hanging="360"/>
      </w:pPr>
    </w:lvl>
    <w:lvl w:ilvl="7" w:tplc="17F42ED0" w:tentative="1">
      <w:start w:val="1"/>
      <w:numFmt w:val="lowerLetter"/>
      <w:lvlText w:val="%8."/>
      <w:lvlJc w:val="left"/>
      <w:pPr>
        <w:ind w:left="6469" w:hanging="360"/>
      </w:pPr>
    </w:lvl>
    <w:lvl w:ilvl="8" w:tplc="5F70B444" w:tentative="1">
      <w:start w:val="1"/>
      <w:numFmt w:val="lowerRoman"/>
      <w:lvlText w:val="%9."/>
      <w:lvlJc w:val="right"/>
      <w:pPr>
        <w:ind w:left="7189" w:hanging="180"/>
      </w:pPr>
    </w:lvl>
  </w:abstractNum>
  <w:abstractNum w:abstractNumId="35" w15:restartNumberingAfterBreak="0">
    <w:nsid w:val="45080010"/>
    <w:multiLevelType w:val="hybridMultilevel"/>
    <w:tmpl w:val="22D6F436"/>
    <w:lvl w:ilvl="0" w:tplc="C7AED692">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4DD94F25"/>
    <w:multiLevelType w:val="hybridMultilevel"/>
    <w:tmpl w:val="AEF691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50E35D96"/>
    <w:multiLevelType w:val="hybridMultilevel"/>
    <w:tmpl w:val="BF581D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5B7029FB"/>
    <w:multiLevelType w:val="hybridMultilevel"/>
    <w:tmpl w:val="22D6F436"/>
    <w:lvl w:ilvl="0" w:tplc="C7AED692">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9D737FB"/>
    <w:multiLevelType w:val="hybridMultilevel"/>
    <w:tmpl w:val="5456B7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6D2C03CC"/>
    <w:multiLevelType w:val="hybridMultilevel"/>
    <w:tmpl w:val="22D6F436"/>
    <w:lvl w:ilvl="0" w:tplc="C7AED692">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6F34658D"/>
    <w:multiLevelType w:val="hybridMultilevel"/>
    <w:tmpl w:val="E2AEED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
  </w:num>
  <w:num w:numId="2">
    <w:abstractNumId w:val="34"/>
  </w:num>
  <w:num w:numId="3">
    <w:abstractNumId w:val="31"/>
  </w:num>
  <w:num w:numId="4">
    <w:abstractNumId w:val="33"/>
  </w:num>
  <w:num w:numId="5">
    <w:abstractNumId w:val="40"/>
  </w:num>
  <w:num w:numId="6">
    <w:abstractNumId w:val="35"/>
  </w:num>
  <w:num w:numId="7">
    <w:abstractNumId w:val="32"/>
  </w:num>
  <w:num w:numId="8">
    <w:abstractNumId w:val="38"/>
  </w:num>
  <w:num w:numId="9">
    <w:abstractNumId w:val="30"/>
  </w:num>
  <w:num w:numId="10">
    <w:abstractNumId w:val="36"/>
  </w:num>
  <w:num w:numId="11">
    <w:abstractNumId w:val="41"/>
  </w:num>
  <w:num w:numId="12">
    <w:abstractNumId w:val="37"/>
  </w:num>
  <w:num w:numId="13">
    <w:abstractNumId w:val="39"/>
  </w:num>
  <w:num w:numId="14">
    <w:abstractNumId w:val="29"/>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9"/>
  <w:drawingGridHorizontalSpacing w:val="120"/>
  <w:displayHorizontalDrawingGridEvery w:val="2"/>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1B72"/>
    <w:rsid w:val="000000A4"/>
    <w:rsid w:val="00000663"/>
    <w:rsid w:val="00001904"/>
    <w:rsid w:val="0000242A"/>
    <w:rsid w:val="00002899"/>
    <w:rsid w:val="000028E1"/>
    <w:rsid w:val="00002A2A"/>
    <w:rsid w:val="00002BE2"/>
    <w:rsid w:val="00002E9E"/>
    <w:rsid w:val="00003A04"/>
    <w:rsid w:val="00003DA7"/>
    <w:rsid w:val="00003E3B"/>
    <w:rsid w:val="000044BB"/>
    <w:rsid w:val="00004992"/>
    <w:rsid w:val="00004F28"/>
    <w:rsid w:val="0000568E"/>
    <w:rsid w:val="00005805"/>
    <w:rsid w:val="00006339"/>
    <w:rsid w:val="00006633"/>
    <w:rsid w:val="00006E2C"/>
    <w:rsid w:val="000077F5"/>
    <w:rsid w:val="00007E81"/>
    <w:rsid w:val="000104FD"/>
    <w:rsid w:val="00011714"/>
    <w:rsid w:val="0001195B"/>
    <w:rsid w:val="00012593"/>
    <w:rsid w:val="000125EB"/>
    <w:rsid w:val="0001275D"/>
    <w:rsid w:val="00012B6E"/>
    <w:rsid w:val="00012DEB"/>
    <w:rsid w:val="00012EDA"/>
    <w:rsid w:val="00013878"/>
    <w:rsid w:val="00013A1F"/>
    <w:rsid w:val="00013E70"/>
    <w:rsid w:val="0001452C"/>
    <w:rsid w:val="00014DA4"/>
    <w:rsid w:val="00015E2E"/>
    <w:rsid w:val="00016507"/>
    <w:rsid w:val="00016B56"/>
    <w:rsid w:val="00017736"/>
    <w:rsid w:val="000179BC"/>
    <w:rsid w:val="00017E58"/>
    <w:rsid w:val="000203DE"/>
    <w:rsid w:val="0002120D"/>
    <w:rsid w:val="000218A2"/>
    <w:rsid w:val="0002280D"/>
    <w:rsid w:val="00022881"/>
    <w:rsid w:val="00022DAC"/>
    <w:rsid w:val="00022DE4"/>
    <w:rsid w:val="000233FA"/>
    <w:rsid w:val="00023C20"/>
    <w:rsid w:val="00024051"/>
    <w:rsid w:val="00024473"/>
    <w:rsid w:val="000249E1"/>
    <w:rsid w:val="00024C95"/>
    <w:rsid w:val="000255A9"/>
    <w:rsid w:val="00026159"/>
    <w:rsid w:val="0002642C"/>
    <w:rsid w:val="000267A6"/>
    <w:rsid w:val="00026BC0"/>
    <w:rsid w:val="000272A6"/>
    <w:rsid w:val="000275FE"/>
    <w:rsid w:val="00027B93"/>
    <w:rsid w:val="00030704"/>
    <w:rsid w:val="00030E21"/>
    <w:rsid w:val="00031412"/>
    <w:rsid w:val="00031622"/>
    <w:rsid w:val="000317F5"/>
    <w:rsid w:val="00031A92"/>
    <w:rsid w:val="000322D5"/>
    <w:rsid w:val="00032396"/>
    <w:rsid w:val="000337F6"/>
    <w:rsid w:val="00033AB7"/>
    <w:rsid w:val="00033FBA"/>
    <w:rsid w:val="00034321"/>
    <w:rsid w:val="000348FF"/>
    <w:rsid w:val="0003573E"/>
    <w:rsid w:val="000361A3"/>
    <w:rsid w:val="000366BC"/>
    <w:rsid w:val="0003674B"/>
    <w:rsid w:val="00036DE7"/>
    <w:rsid w:val="00036E6E"/>
    <w:rsid w:val="00036FF8"/>
    <w:rsid w:val="00037150"/>
    <w:rsid w:val="0003723E"/>
    <w:rsid w:val="000377F0"/>
    <w:rsid w:val="000400A1"/>
    <w:rsid w:val="00040C0A"/>
    <w:rsid w:val="00040C23"/>
    <w:rsid w:val="00040F0F"/>
    <w:rsid w:val="00041219"/>
    <w:rsid w:val="00042727"/>
    <w:rsid w:val="00042C45"/>
    <w:rsid w:val="000434B9"/>
    <w:rsid w:val="00043906"/>
    <w:rsid w:val="00043DDB"/>
    <w:rsid w:val="00043FA1"/>
    <w:rsid w:val="00044050"/>
    <w:rsid w:val="000440B3"/>
    <w:rsid w:val="000444E0"/>
    <w:rsid w:val="000446D8"/>
    <w:rsid w:val="00044D72"/>
    <w:rsid w:val="00045770"/>
    <w:rsid w:val="00045873"/>
    <w:rsid w:val="000458CF"/>
    <w:rsid w:val="000461BA"/>
    <w:rsid w:val="000461C4"/>
    <w:rsid w:val="00046934"/>
    <w:rsid w:val="00046A7E"/>
    <w:rsid w:val="000478C1"/>
    <w:rsid w:val="00047AA8"/>
    <w:rsid w:val="00047BB2"/>
    <w:rsid w:val="0005032B"/>
    <w:rsid w:val="000506A4"/>
    <w:rsid w:val="00050FE8"/>
    <w:rsid w:val="00051515"/>
    <w:rsid w:val="0005175E"/>
    <w:rsid w:val="00051E3F"/>
    <w:rsid w:val="00051F47"/>
    <w:rsid w:val="0005215B"/>
    <w:rsid w:val="00052D1C"/>
    <w:rsid w:val="00054821"/>
    <w:rsid w:val="000548D5"/>
    <w:rsid w:val="0005532F"/>
    <w:rsid w:val="0005563F"/>
    <w:rsid w:val="00055766"/>
    <w:rsid w:val="0005624E"/>
    <w:rsid w:val="000568E1"/>
    <w:rsid w:val="00056F1D"/>
    <w:rsid w:val="0005715E"/>
    <w:rsid w:val="00057F5A"/>
    <w:rsid w:val="000600E7"/>
    <w:rsid w:val="0006040E"/>
    <w:rsid w:val="00060E94"/>
    <w:rsid w:val="00061E6A"/>
    <w:rsid w:val="000635FF"/>
    <w:rsid w:val="000638F2"/>
    <w:rsid w:val="00063B4B"/>
    <w:rsid w:val="00063C15"/>
    <w:rsid w:val="000642D7"/>
    <w:rsid w:val="00064311"/>
    <w:rsid w:val="00064572"/>
    <w:rsid w:val="000655C3"/>
    <w:rsid w:val="00065E4A"/>
    <w:rsid w:val="000660BD"/>
    <w:rsid w:val="00066C64"/>
    <w:rsid w:val="00066EB8"/>
    <w:rsid w:val="00067064"/>
    <w:rsid w:val="00067175"/>
    <w:rsid w:val="000671B0"/>
    <w:rsid w:val="00067CD4"/>
    <w:rsid w:val="00067E20"/>
    <w:rsid w:val="00070514"/>
    <w:rsid w:val="0007054D"/>
    <w:rsid w:val="00070566"/>
    <w:rsid w:val="000714B6"/>
    <w:rsid w:val="00071969"/>
    <w:rsid w:val="00071C51"/>
    <w:rsid w:val="000731E2"/>
    <w:rsid w:val="00073563"/>
    <w:rsid w:val="0007382B"/>
    <w:rsid w:val="00073F6D"/>
    <w:rsid w:val="00073F9C"/>
    <w:rsid w:val="0007412F"/>
    <w:rsid w:val="00074702"/>
    <w:rsid w:val="00074755"/>
    <w:rsid w:val="00074E78"/>
    <w:rsid w:val="00075585"/>
    <w:rsid w:val="000765C3"/>
    <w:rsid w:val="000771E4"/>
    <w:rsid w:val="0007741E"/>
    <w:rsid w:val="00077587"/>
    <w:rsid w:val="00077667"/>
    <w:rsid w:val="00077802"/>
    <w:rsid w:val="00077873"/>
    <w:rsid w:val="000800C3"/>
    <w:rsid w:val="00080454"/>
    <w:rsid w:val="00082ED5"/>
    <w:rsid w:val="00083175"/>
    <w:rsid w:val="000834C8"/>
    <w:rsid w:val="00083524"/>
    <w:rsid w:val="00083EDF"/>
    <w:rsid w:val="000840AC"/>
    <w:rsid w:val="00084D43"/>
    <w:rsid w:val="000854BA"/>
    <w:rsid w:val="00086335"/>
    <w:rsid w:val="00086AB2"/>
    <w:rsid w:val="000870DC"/>
    <w:rsid w:val="00087450"/>
    <w:rsid w:val="00087516"/>
    <w:rsid w:val="00087FE2"/>
    <w:rsid w:val="000901D0"/>
    <w:rsid w:val="0009049A"/>
    <w:rsid w:val="00090E64"/>
    <w:rsid w:val="000911EA"/>
    <w:rsid w:val="000914C5"/>
    <w:rsid w:val="00092678"/>
    <w:rsid w:val="0009292C"/>
    <w:rsid w:val="000938D5"/>
    <w:rsid w:val="00093A4A"/>
    <w:rsid w:val="00093C2A"/>
    <w:rsid w:val="00094234"/>
    <w:rsid w:val="00094F46"/>
    <w:rsid w:val="00094FEE"/>
    <w:rsid w:val="00095155"/>
    <w:rsid w:val="00095725"/>
    <w:rsid w:val="000958AE"/>
    <w:rsid w:val="000962F3"/>
    <w:rsid w:val="00096309"/>
    <w:rsid w:val="0009653B"/>
    <w:rsid w:val="000965E3"/>
    <w:rsid w:val="000967F0"/>
    <w:rsid w:val="00096853"/>
    <w:rsid w:val="00096C5A"/>
    <w:rsid w:val="00097575"/>
    <w:rsid w:val="0009799E"/>
    <w:rsid w:val="000A0046"/>
    <w:rsid w:val="000A1A32"/>
    <w:rsid w:val="000A1BEC"/>
    <w:rsid w:val="000A1ED8"/>
    <w:rsid w:val="000A26A6"/>
    <w:rsid w:val="000A27C1"/>
    <w:rsid w:val="000A2E94"/>
    <w:rsid w:val="000A2FFF"/>
    <w:rsid w:val="000A3099"/>
    <w:rsid w:val="000A325C"/>
    <w:rsid w:val="000A3F14"/>
    <w:rsid w:val="000A40A5"/>
    <w:rsid w:val="000A4575"/>
    <w:rsid w:val="000A4C64"/>
    <w:rsid w:val="000A5188"/>
    <w:rsid w:val="000A53CC"/>
    <w:rsid w:val="000A5930"/>
    <w:rsid w:val="000A5CFC"/>
    <w:rsid w:val="000A5ED9"/>
    <w:rsid w:val="000A6182"/>
    <w:rsid w:val="000A6240"/>
    <w:rsid w:val="000A6451"/>
    <w:rsid w:val="000A66C6"/>
    <w:rsid w:val="000A6968"/>
    <w:rsid w:val="000A786D"/>
    <w:rsid w:val="000A79C6"/>
    <w:rsid w:val="000A7DF0"/>
    <w:rsid w:val="000B0217"/>
    <w:rsid w:val="000B104C"/>
    <w:rsid w:val="000B19CB"/>
    <w:rsid w:val="000B1A15"/>
    <w:rsid w:val="000B1AC2"/>
    <w:rsid w:val="000B20A1"/>
    <w:rsid w:val="000B213F"/>
    <w:rsid w:val="000B37AE"/>
    <w:rsid w:val="000B4356"/>
    <w:rsid w:val="000B4847"/>
    <w:rsid w:val="000B49E3"/>
    <w:rsid w:val="000B4A26"/>
    <w:rsid w:val="000B4D7E"/>
    <w:rsid w:val="000B54B2"/>
    <w:rsid w:val="000B5732"/>
    <w:rsid w:val="000B65A0"/>
    <w:rsid w:val="000B74D6"/>
    <w:rsid w:val="000B7759"/>
    <w:rsid w:val="000B7B27"/>
    <w:rsid w:val="000B7CBA"/>
    <w:rsid w:val="000B7D35"/>
    <w:rsid w:val="000B7EF0"/>
    <w:rsid w:val="000C0442"/>
    <w:rsid w:val="000C0565"/>
    <w:rsid w:val="000C05A1"/>
    <w:rsid w:val="000C0BFC"/>
    <w:rsid w:val="000C19C8"/>
    <w:rsid w:val="000C1BBA"/>
    <w:rsid w:val="000C1E9E"/>
    <w:rsid w:val="000C21A8"/>
    <w:rsid w:val="000C2827"/>
    <w:rsid w:val="000C285C"/>
    <w:rsid w:val="000C3C82"/>
    <w:rsid w:val="000C3D35"/>
    <w:rsid w:val="000C3E4A"/>
    <w:rsid w:val="000C3F3C"/>
    <w:rsid w:val="000C4459"/>
    <w:rsid w:val="000C4743"/>
    <w:rsid w:val="000C4A9F"/>
    <w:rsid w:val="000C4DE9"/>
    <w:rsid w:val="000C51E1"/>
    <w:rsid w:val="000C5719"/>
    <w:rsid w:val="000C59CC"/>
    <w:rsid w:val="000C5F0D"/>
    <w:rsid w:val="000C6711"/>
    <w:rsid w:val="000C683A"/>
    <w:rsid w:val="000C6A08"/>
    <w:rsid w:val="000C6A91"/>
    <w:rsid w:val="000D0772"/>
    <w:rsid w:val="000D0853"/>
    <w:rsid w:val="000D0975"/>
    <w:rsid w:val="000D09DC"/>
    <w:rsid w:val="000D10EC"/>
    <w:rsid w:val="000D1292"/>
    <w:rsid w:val="000D17D2"/>
    <w:rsid w:val="000D1C96"/>
    <w:rsid w:val="000D1D52"/>
    <w:rsid w:val="000D1DE2"/>
    <w:rsid w:val="000D1FB9"/>
    <w:rsid w:val="000D259C"/>
    <w:rsid w:val="000D2771"/>
    <w:rsid w:val="000D2D36"/>
    <w:rsid w:val="000D2FD0"/>
    <w:rsid w:val="000D33DA"/>
    <w:rsid w:val="000D34CC"/>
    <w:rsid w:val="000D3A56"/>
    <w:rsid w:val="000D3F50"/>
    <w:rsid w:val="000D4F80"/>
    <w:rsid w:val="000D4F88"/>
    <w:rsid w:val="000D5E86"/>
    <w:rsid w:val="000D683B"/>
    <w:rsid w:val="000D6B80"/>
    <w:rsid w:val="000D6C3E"/>
    <w:rsid w:val="000D729B"/>
    <w:rsid w:val="000D76AE"/>
    <w:rsid w:val="000D77F7"/>
    <w:rsid w:val="000D7A4D"/>
    <w:rsid w:val="000E030A"/>
    <w:rsid w:val="000E04FE"/>
    <w:rsid w:val="000E0890"/>
    <w:rsid w:val="000E0CC4"/>
    <w:rsid w:val="000E0E47"/>
    <w:rsid w:val="000E1E2F"/>
    <w:rsid w:val="000E377A"/>
    <w:rsid w:val="000E37D8"/>
    <w:rsid w:val="000E3B38"/>
    <w:rsid w:val="000E3B78"/>
    <w:rsid w:val="000E446B"/>
    <w:rsid w:val="000E4483"/>
    <w:rsid w:val="000E46DE"/>
    <w:rsid w:val="000E47EC"/>
    <w:rsid w:val="000E47F5"/>
    <w:rsid w:val="000E51AA"/>
    <w:rsid w:val="000E551F"/>
    <w:rsid w:val="000E6014"/>
    <w:rsid w:val="000E6943"/>
    <w:rsid w:val="000E6994"/>
    <w:rsid w:val="000E6A92"/>
    <w:rsid w:val="000E722E"/>
    <w:rsid w:val="000E7669"/>
    <w:rsid w:val="000F01B5"/>
    <w:rsid w:val="000F0684"/>
    <w:rsid w:val="000F0701"/>
    <w:rsid w:val="000F0C3A"/>
    <w:rsid w:val="000F18F6"/>
    <w:rsid w:val="000F23CA"/>
    <w:rsid w:val="000F276B"/>
    <w:rsid w:val="000F3218"/>
    <w:rsid w:val="000F3467"/>
    <w:rsid w:val="000F44B5"/>
    <w:rsid w:val="000F479A"/>
    <w:rsid w:val="000F4A47"/>
    <w:rsid w:val="000F4CBD"/>
    <w:rsid w:val="000F4DA7"/>
    <w:rsid w:val="000F525F"/>
    <w:rsid w:val="000F577D"/>
    <w:rsid w:val="000F5B7B"/>
    <w:rsid w:val="000F62C5"/>
    <w:rsid w:val="000F635A"/>
    <w:rsid w:val="000F63EB"/>
    <w:rsid w:val="000F6DC4"/>
    <w:rsid w:val="001004E1"/>
    <w:rsid w:val="00100905"/>
    <w:rsid w:val="00100B02"/>
    <w:rsid w:val="00101AD6"/>
    <w:rsid w:val="00102676"/>
    <w:rsid w:val="00102B32"/>
    <w:rsid w:val="00102BFB"/>
    <w:rsid w:val="00102F86"/>
    <w:rsid w:val="00102FF1"/>
    <w:rsid w:val="00103B5A"/>
    <w:rsid w:val="00103C96"/>
    <w:rsid w:val="00104085"/>
    <w:rsid w:val="00104611"/>
    <w:rsid w:val="00104C14"/>
    <w:rsid w:val="00105217"/>
    <w:rsid w:val="00105557"/>
    <w:rsid w:val="00105641"/>
    <w:rsid w:val="00105C5C"/>
    <w:rsid w:val="00106127"/>
    <w:rsid w:val="0010623F"/>
    <w:rsid w:val="0010630F"/>
    <w:rsid w:val="0010637B"/>
    <w:rsid w:val="00106563"/>
    <w:rsid w:val="00107188"/>
    <w:rsid w:val="00110129"/>
    <w:rsid w:val="001102D7"/>
    <w:rsid w:val="00110598"/>
    <w:rsid w:val="0011071B"/>
    <w:rsid w:val="001107FF"/>
    <w:rsid w:val="001109A2"/>
    <w:rsid w:val="001115EB"/>
    <w:rsid w:val="00111BB1"/>
    <w:rsid w:val="00112037"/>
    <w:rsid w:val="0011223B"/>
    <w:rsid w:val="001125BC"/>
    <w:rsid w:val="001129C4"/>
    <w:rsid w:val="00112AA9"/>
    <w:rsid w:val="00112C13"/>
    <w:rsid w:val="00112FF2"/>
    <w:rsid w:val="00113C12"/>
    <w:rsid w:val="00113FBE"/>
    <w:rsid w:val="001151AF"/>
    <w:rsid w:val="001156E9"/>
    <w:rsid w:val="00115878"/>
    <w:rsid w:val="001158FD"/>
    <w:rsid w:val="00115A2C"/>
    <w:rsid w:val="00116336"/>
    <w:rsid w:val="0011658F"/>
    <w:rsid w:val="00117CF9"/>
    <w:rsid w:val="00117EA3"/>
    <w:rsid w:val="00120817"/>
    <w:rsid w:val="00120F7E"/>
    <w:rsid w:val="00120FDC"/>
    <w:rsid w:val="001212C7"/>
    <w:rsid w:val="001213A2"/>
    <w:rsid w:val="00122234"/>
    <w:rsid w:val="00122402"/>
    <w:rsid w:val="00122B28"/>
    <w:rsid w:val="00122D0A"/>
    <w:rsid w:val="00122FD6"/>
    <w:rsid w:val="001230E1"/>
    <w:rsid w:val="00123820"/>
    <w:rsid w:val="00123ADC"/>
    <w:rsid w:val="001242F5"/>
    <w:rsid w:val="00124833"/>
    <w:rsid w:val="00124837"/>
    <w:rsid w:val="00124DE5"/>
    <w:rsid w:val="00124DF1"/>
    <w:rsid w:val="00125125"/>
    <w:rsid w:val="001257AB"/>
    <w:rsid w:val="00126918"/>
    <w:rsid w:val="001269B7"/>
    <w:rsid w:val="00127738"/>
    <w:rsid w:val="00127F30"/>
    <w:rsid w:val="00127FE8"/>
    <w:rsid w:val="0013023C"/>
    <w:rsid w:val="001305AF"/>
    <w:rsid w:val="00130E37"/>
    <w:rsid w:val="001313D3"/>
    <w:rsid w:val="0013252D"/>
    <w:rsid w:val="00132883"/>
    <w:rsid w:val="00132A17"/>
    <w:rsid w:val="00133044"/>
    <w:rsid w:val="0013328A"/>
    <w:rsid w:val="0013331B"/>
    <w:rsid w:val="00133567"/>
    <w:rsid w:val="00133582"/>
    <w:rsid w:val="00133938"/>
    <w:rsid w:val="00134374"/>
    <w:rsid w:val="00134898"/>
    <w:rsid w:val="00134DA4"/>
    <w:rsid w:val="00134F97"/>
    <w:rsid w:val="0013538C"/>
    <w:rsid w:val="00135532"/>
    <w:rsid w:val="00135B5F"/>
    <w:rsid w:val="00136267"/>
    <w:rsid w:val="0013643E"/>
    <w:rsid w:val="0013696B"/>
    <w:rsid w:val="001377D3"/>
    <w:rsid w:val="00137938"/>
    <w:rsid w:val="00140190"/>
    <w:rsid w:val="00140BD2"/>
    <w:rsid w:val="00140E8A"/>
    <w:rsid w:val="001415FE"/>
    <w:rsid w:val="00141A44"/>
    <w:rsid w:val="00141B28"/>
    <w:rsid w:val="00141D09"/>
    <w:rsid w:val="00141DA4"/>
    <w:rsid w:val="00142027"/>
    <w:rsid w:val="0014262A"/>
    <w:rsid w:val="00142C23"/>
    <w:rsid w:val="00142EF6"/>
    <w:rsid w:val="001432BE"/>
    <w:rsid w:val="00143965"/>
    <w:rsid w:val="00143C3D"/>
    <w:rsid w:val="00144C53"/>
    <w:rsid w:val="001458CB"/>
    <w:rsid w:val="00145C6D"/>
    <w:rsid w:val="00145F4D"/>
    <w:rsid w:val="00146387"/>
    <w:rsid w:val="00146625"/>
    <w:rsid w:val="00147399"/>
    <w:rsid w:val="00150B52"/>
    <w:rsid w:val="00150EDF"/>
    <w:rsid w:val="00151A12"/>
    <w:rsid w:val="0015230B"/>
    <w:rsid w:val="00152507"/>
    <w:rsid w:val="00152F11"/>
    <w:rsid w:val="001536E8"/>
    <w:rsid w:val="001537B2"/>
    <w:rsid w:val="0015394B"/>
    <w:rsid w:val="00153EA4"/>
    <w:rsid w:val="0015432E"/>
    <w:rsid w:val="001543CE"/>
    <w:rsid w:val="001549FE"/>
    <w:rsid w:val="00154AAE"/>
    <w:rsid w:val="00155E12"/>
    <w:rsid w:val="0015647A"/>
    <w:rsid w:val="001565EB"/>
    <w:rsid w:val="001566FB"/>
    <w:rsid w:val="00157014"/>
    <w:rsid w:val="00157146"/>
    <w:rsid w:val="0015718A"/>
    <w:rsid w:val="001572DB"/>
    <w:rsid w:val="00157636"/>
    <w:rsid w:val="00157DB2"/>
    <w:rsid w:val="00160AF3"/>
    <w:rsid w:val="00160F29"/>
    <w:rsid w:val="001612D8"/>
    <w:rsid w:val="0016147A"/>
    <w:rsid w:val="00161B25"/>
    <w:rsid w:val="0016253D"/>
    <w:rsid w:val="0016279A"/>
    <w:rsid w:val="00162DA1"/>
    <w:rsid w:val="00163388"/>
    <w:rsid w:val="00163982"/>
    <w:rsid w:val="00164020"/>
    <w:rsid w:val="0016564C"/>
    <w:rsid w:val="0016571C"/>
    <w:rsid w:val="00165738"/>
    <w:rsid w:val="001657FC"/>
    <w:rsid w:val="00165B6F"/>
    <w:rsid w:val="00165BD2"/>
    <w:rsid w:val="0016618C"/>
    <w:rsid w:val="0016668F"/>
    <w:rsid w:val="00166E8D"/>
    <w:rsid w:val="00166F2D"/>
    <w:rsid w:val="001677B1"/>
    <w:rsid w:val="00167833"/>
    <w:rsid w:val="00167A16"/>
    <w:rsid w:val="00167D2A"/>
    <w:rsid w:val="001706C2"/>
    <w:rsid w:val="00170B7A"/>
    <w:rsid w:val="00170D85"/>
    <w:rsid w:val="00171097"/>
    <w:rsid w:val="001712C9"/>
    <w:rsid w:val="00172264"/>
    <w:rsid w:val="001723C7"/>
    <w:rsid w:val="00172426"/>
    <w:rsid w:val="0017340E"/>
    <w:rsid w:val="00173971"/>
    <w:rsid w:val="00173A82"/>
    <w:rsid w:val="00173D7C"/>
    <w:rsid w:val="00174202"/>
    <w:rsid w:val="001744E0"/>
    <w:rsid w:val="00174C73"/>
    <w:rsid w:val="00174E07"/>
    <w:rsid w:val="00174E1E"/>
    <w:rsid w:val="0017554B"/>
    <w:rsid w:val="001759E4"/>
    <w:rsid w:val="00176340"/>
    <w:rsid w:val="001763A1"/>
    <w:rsid w:val="00176A6B"/>
    <w:rsid w:val="0017776B"/>
    <w:rsid w:val="00177B74"/>
    <w:rsid w:val="00180336"/>
    <w:rsid w:val="001804B2"/>
    <w:rsid w:val="00180829"/>
    <w:rsid w:val="00180B18"/>
    <w:rsid w:val="00181138"/>
    <w:rsid w:val="001814E7"/>
    <w:rsid w:val="00182E7D"/>
    <w:rsid w:val="00183530"/>
    <w:rsid w:val="00183558"/>
    <w:rsid w:val="00183C1E"/>
    <w:rsid w:val="001844FB"/>
    <w:rsid w:val="00184BA1"/>
    <w:rsid w:val="00184EB7"/>
    <w:rsid w:val="00185147"/>
    <w:rsid w:val="00185151"/>
    <w:rsid w:val="001852B6"/>
    <w:rsid w:val="00186FF2"/>
    <w:rsid w:val="0018759D"/>
    <w:rsid w:val="00187A6C"/>
    <w:rsid w:val="00187B34"/>
    <w:rsid w:val="0019042E"/>
    <w:rsid w:val="00190814"/>
    <w:rsid w:val="00190E81"/>
    <w:rsid w:val="00191620"/>
    <w:rsid w:val="0019198E"/>
    <w:rsid w:val="0019262C"/>
    <w:rsid w:val="0019263E"/>
    <w:rsid w:val="001926EE"/>
    <w:rsid w:val="00192D77"/>
    <w:rsid w:val="00192EEC"/>
    <w:rsid w:val="00192F98"/>
    <w:rsid w:val="00193465"/>
    <w:rsid w:val="00193C5A"/>
    <w:rsid w:val="001957B7"/>
    <w:rsid w:val="00196A5E"/>
    <w:rsid w:val="00196EFE"/>
    <w:rsid w:val="00197537"/>
    <w:rsid w:val="00197DDD"/>
    <w:rsid w:val="001A0350"/>
    <w:rsid w:val="001A06AB"/>
    <w:rsid w:val="001A0B8F"/>
    <w:rsid w:val="001A0F8B"/>
    <w:rsid w:val="001A10F3"/>
    <w:rsid w:val="001A191E"/>
    <w:rsid w:val="001A1D7E"/>
    <w:rsid w:val="001A276C"/>
    <w:rsid w:val="001A2CDD"/>
    <w:rsid w:val="001A303C"/>
    <w:rsid w:val="001A316B"/>
    <w:rsid w:val="001A36FD"/>
    <w:rsid w:val="001A392A"/>
    <w:rsid w:val="001A3BAB"/>
    <w:rsid w:val="001A3E2D"/>
    <w:rsid w:val="001A4273"/>
    <w:rsid w:val="001A447A"/>
    <w:rsid w:val="001A49F4"/>
    <w:rsid w:val="001A4EA6"/>
    <w:rsid w:val="001A5AF3"/>
    <w:rsid w:val="001A603D"/>
    <w:rsid w:val="001A64B3"/>
    <w:rsid w:val="001A68D2"/>
    <w:rsid w:val="001A6BF1"/>
    <w:rsid w:val="001A6D65"/>
    <w:rsid w:val="001A6D8C"/>
    <w:rsid w:val="001A6FBE"/>
    <w:rsid w:val="001A734D"/>
    <w:rsid w:val="001A761F"/>
    <w:rsid w:val="001A7E57"/>
    <w:rsid w:val="001B0B67"/>
    <w:rsid w:val="001B1304"/>
    <w:rsid w:val="001B1537"/>
    <w:rsid w:val="001B18A1"/>
    <w:rsid w:val="001B23AF"/>
    <w:rsid w:val="001B2519"/>
    <w:rsid w:val="001B2D8C"/>
    <w:rsid w:val="001B3C0A"/>
    <w:rsid w:val="001B4577"/>
    <w:rsid w:val="001B47E2"/>
    <w:rsid w:val="001B494F"/>
    <w:rsid w:val="001B4B65"/>
    <w:rsid w:val="001B52D1"/>
    <w:rsid w:val="001B5A37"/>
    <w:rsid w:val="001B5B1A"/>
    <w:rsid w:val="001B613D"/>
    <w:rsid w:val="001B6555"/>
    <w:rsid w:val="001B687A"/>
    <w:rsid w:val="001B7039"/>
    <w:rsid w:val="001B7699"/>
    <w:rsid w:val="001B78AD"/>
    <w:rsid w:val="001C01C8"/>
    <w:rsid w:val="001C0449"/>
    <w:rsid w:val="001C0F67"/>
    <w:rsid w:val="001C1561"/>
    <w:rsid w:val="001C19A9"/>
    <w:rsid w:val="001C231E"/>
    <w:rsid w:val="001C2B5D"/>
    <w:rsid w:val="001C2D74"/>
    <w:rsid w:val="001C323E"/>
    <w:rsid w:val="001C34E4"/>
    <w:rsid w:val="001C3E52"/>
    <w:rsid w:val="001C3E5D"/>
    <w:rsid w:val="001C4168"/>
    <w:rsid w:val="001C451E"/>
    <w:rsid w:val="001C51B8"/>
    <w:rsid w:val="001C58F1"/>
    <w:rsid w:val="001C624D"/>
    <w:rsid w:val="001C7B69"/>
    <w:rsid w:val="001D09F2"/>
    <w:rsid w:val="001D0D7A"/>
    <w:rsid w:val="001D1264"/>
    <w:rsid w:val="001D13F7"/>
    <w:rsid w:val="001D1DFE"/>
    <w:rsid w:val="001D21EF"/>
    <w:rsid w:val="001D2EC6"/>
    <w:rsid w:val="001D2F43"/>
    <w:rsid w:val="001D491D"/>
    <w:rsid w:val="001D4C4C"/>
    <w:rsid w:val="001D4F21"/>
    <w:rsid w:val="001D5048"/>
    <w:rsid w:val="001D5274"/>
    <w:rsid w:val="001D56EA"/>
    <w:rsid w:val="001D57F8"/>
    <w:rsid w:val="001D5B2B"/>
    <w:rsid w:val="001D5F98"/>
    <w:rsid w:val="001D6729"/>
    <w:rsid w:val="001D6CD0"/>
    <w:rsid w:val="001D74D4"/>
    <w:rsid w:val="001D7CF6"/>
    <w:rsid w:val="001E0E7E"/>
    <w:rsid w:val="001E10DB"/>
    <w:rsid w:val="001E12AB"/>
    <w:rsid w:val="001E1A68"/>
    <w:rsid w:val="001E2CE5"/>
    <w:rsid w:val="001E3179"/>
    <w:rsid w:val="001E40EA"/>
    <w:rsid w:val="001E4434"/>
    <w:rsid w:val="001E4ACD"/>
    <w:rsid w:val="001E508F"/>
    <w:rsid w:val="001E5471"/>
    <w:rsid w:val="001E5478"/>
    <w:rsid w:val="001E5C58"/>
    <w:rsid w:val="001E5F16"/>
    <w:rsid w:val="001E63C6"/>
    <w:rsid w:val="001E6AC2"/>
    <w:rsid w:val="001E70F8"/>
    <w:rsid w:val="001E7391"/>
    <w:rsid w:val="001E76BB"/>
    <w:rsid w:val="001E7E52"/>
    <w:rsid w:val="001F0042"/>
    <w:rsid w:val="001F086B"/>
    <w:rsid w:val="001F12B3"/>
    <w:rsid w:val="001F1F90"/>
    <w:rsid w:val="001F2669"/>
    <w:rsid w:val="001F26E1"/>
    <w:rsid w:val="001F29B7"/>
    <w:rsid w:val="001F2C65"/>
    <w:rsid w:val="001F2FFD"/>
    <w:rsid w:val="001F3115"/>
    <w:rsid w:val="001F31E1"/>
    <w:rsid w:val="001F3588"/>
    <w:rsid w:val="001F3DCA"/>
    <w:rsid w:val="001F4041"/>
    <w:rsid w:val="001F46D3"/>
    <w:rsid w:val="001F555B"/>
    <w:rsid w:val="001F5BFD"/>
    <w:rsid w:val="001F6030"/>
    <w:rsid w:val="001F6121"/>
    <w:rsid w:val="001F6FB6"/>
    <w:rsid w:val="001F70F7"/>
    <w:rsid w:val="001F720E"/>
    <w:rsid w:val="001F78F9"/>
    <w:rsid w:val="001F7DC5"/>
    <w:rsid w:val="0020098B"/>
    <w:rsid w:val="00200F24"/>
    <w:rsid w:val="00201526"/>
    <w:rsid w:val="0020197A"/>
    <w:rsid w:val="00201E06"/>
    <w:rsid w:val="00202768"/>
    <w:rsid w:val="00202959"/>
    <w:rsid w:val="00202AA7"/>
    <w:rsid w:val="00203324"/>
    <w:rsid w:val="00203331"/>
    <w:rsid w:val="00203AA0"/>
    <w:rsid w:val="0020410A"/>
    <w:rsid w:val="0020483E"/>
    <w:rsid w:val="00204AF4"/>
    <w:rsid w:val="00204FD9"/>
    <w:rsid w:val="00205B00"/>
    <w:rsid w:val="00206325"/>
    <w:rsid w:val="00206A5C"/>
    <w:rsid w:val="00206D51"/>
    <w:rsid w:val="0020701D"/>
    <w:rsid w:val="00207071"/>
    <w:rsid w:val="002077EE"/>
    <w:rsid w:val="00207AF0"/>
    <w:rsid w:val="00210D37"/>
    <w:rsid w:val="00211582"/>
    <w:rsid w:val="0021169B"/>
    <w:rsid w:val="00211C40"/>
    <w:rsid w:val="00211EAD"/>
    <w:rsid w:val="00211F74"/>
    <w:rsid w:val="002120EF"/>
    <w:rsid w:val="00212264"/>
    <w:rsid w:val="00212304"/>
    <w:rsid w:val="0021250D"/>
    <w:rsid w:val="00212536"/>
    <w:rsid w:val="00212B97"/>
    <w:rsid w:val="00212CD4"/>
    <w:rsid w:val="002133D9"/>
    <w:rsid w:val="00213A8C"/>
    <w:rsid w:val="00213BF0"/>
    <w:rsid w:val="00213C53"/>
    <w:rsid w:val="0021424D"/>
    <w:rsid w:val="0021512E"/>
    <w:rsid w:val="00215A49"/>
    <w:rsid w:val="00215B69"/>
    <w:rsid w:val="00215FA5"/>
    <w:rsid w:val="00217099"/>
    <w:rsid w:val="00217170"/>
    <w:rsid w:val="00217A11"/>
    <w:rsid w:val="00217AFE"/>
    <w:rsid w:val="00217CE4"/>
    <w:rsid w:val="00220435"/>
    <w:rsid w:val="002205B7"/>
    <w:rsid w:val="00220A7E"/>
    <w:rsid w:val="00220F4B"/>
    <w:rsid w:val="002214F1"/>
    <w:rsid w:val="00221B5B"/>
    <w:rsid w:val="0022233B"/>
    <w:rsid w:val="00222982"/>
    <w:rsid w:val="00222A29"/>
    <w:rsid w:val="00222DD8"/>
    <w:rsid w:val="00222DFB"/>
    <w:rsid w:val="00223123"/>
    <w:rsid w:val="0022328A"/>
    <w:rsid w:val="002234A0"/>
    <w:rsid w:val="002237C9"/>
    <w:rsid w:val="00223CDB"/>
    <w:rsid w:val="00223EAC"/>
    <w:rsid w:val="00224BDF"/>
    <w:rsid w:val="00225552"/>
    <w:rsid w:val="002257CB"/>
    <w:rsid w:val="002263D0"/>
    <w:rsid w:val="00226AE0"/>
    <w:rsid w:val="00226BA0"/>
    <w:rsid w:val="00226D95"/>
    <w:rsid w:val="00227AAE"/>
    <w:rsid w:val="002303F1"/>
    <w:rsid w:val="002328AB"/>
    <w:rsid w:val="00232A74"/>
    <w:rsid w:val="0023338B"/>
    <w:rsid w:val="0023342D"/>
    <w:rsid w:val="0023345E"/>
    <w:rsid w:val="002335F8"/>
    <w:rsid w:val="00233832"/>
    <w:rsid w:val="00233DF7"/>
    <w:rsid w:val="002341FE"/>
    <w:rsid w:val="00234C41"/>
    <w:rsid w:val="00235133"/>
    <w:rsid w:val="0023585E"/>
    <w:rsid w:val="00235D7C"/>
    <w:rsid w:val="00236303"/>
    <w:rsid w:val="00236500"/>
    <w:rsid w:val="002370D2"/>
    <w:rsid w:val="00237532"/>
    <w:rsid w:val="0023775D"/>
    <w:rsid w:val="00237D8E"/>
    <w:rsid w:val="00237E74"/>
    <w:rsid w:val="00240131"/>
    <w:rsid w:val="00240A3A"/>
    <w:rsid w:val="00240D23"/>
    <w:rsid w:val="00240E53"/>
    <w:rsid w:val="00240F86"/>
    <w:rsid w:val="00240FC2"/>
    <w:rsid w:val="00241593"/>
    <w:rsid w:val="00241D6E"/>
    <w:rsid w:val="00242380"/>
    <w:rsid w:val="00242673"/>
    <w:rsid w:val="00242B72"/>
    <w:rsid w:val="00242EEB"/>
    <w:rsid w:val="00243D3F"/>
    <w:rsid w:val="00244169"/>
    <w:rsid w:val="002441A3"/>
    <w:rsid w:val="002442CD"/>
    <w:rsid w:val="00244E68"/>
    <w:rsid w:val="00244F0C"/>
    <w:rsid w:val="0024560A"/>
    <w:rsid w:val="00245C3A"/>
    <w:rsid w:val="002462B7"/>
    <w:rsid w:val="002468EF"/>
    <w:rsid w:val="00246DAA"/>
    <w:rsid w:val="00246F2B"/>
    <w:rsid w:val="00250348"/>
    <w:rsid w:val="00250C9C"/>
    <w:rsid w:val="00250D41"/>
    <w:rsid w:val="00250DAD"/>
    <w:rsid w:val="00251277"/>
    <w:rsid w:val="00251AB3"/>
    <w:rsid w:val="00251F07"/>
    <w:rsid w:val="00252429"/>
    <w:rsid w:val="00253690"/>
    <w:rsid w:val="002548AC"/>
    <w:rsid w:val="00254CE5"/>
    <w:rsid w:val="0025574C"/>
    <w:rsid w:val="00255B03"/>
    <w:rsid w:val="0025635B"/>
    <w:rsid w:val="00256709"/>
    <w:rsid w:val="00256F8D"/>
    <w:rsid w:val="00257485"/>
    <w:rsid w:val="0025762F"/>
    <w:rsid w:val="0025778D"/>
    <w:rsid w:val="00257DFF"/>
    <w:rsid w:val="00260473"/>
    <w:rsid w:val="002608E2"/>
    <w:rsid w:val="00260E1F"/>
    <w:rsid w:val="002611F2"/>
    <w:rsid w:val="00261D81"/>
    <w:rsid w:val="00261DC6"/>
    <w:rsid w:val="00262115"/>
    <w:rsid w:val="00262D59"/>
    <w:rsid w:val="002630B0"/>
    <w:rsid w:val="00263117"/>
    <w:rsid w:val="002631F4"/>
    <w:rsid w:val="00263643"/>
    <w:rsid w:val="00263742"/>
    <w:rsid w:val="00263BFD"/>
    <w:rsid w:val="00263FD1"/>
    <w:rsid w:val="00264549"/>
    <w:rsid w:val="00264808"/>
    <w:rsid w:val="002649D7"/>
    <w:rsid w:val="0026501A"/>
    <w:rsid w:val="0026519B"/>
    <w:rsid w:val="0026573F"/>
    <w:rsid w:val="00265C11"/>
    <w:rsid w:val="00265DA4"/>
    <w:rsid w:val="00265F8C"/>
    <w:rsid w:val="00267354"/>
    <w:rsid w:val="00267942"/>
    <w:rsid w:val="002679CB"/>
    <w:rsid w:val="00270074"/>
    <w:rsid w:val="002709B9"/>
    <w:rsid w:val="0027180F"/>
    <w:rsid w:val="00271828"/>
    <w:rsid w:val="00271B0D"/>
    <w:rsid w:val="00271F1A"/>
    <w:rsid w:val="00272052"/>
    <w:rsid w:val="0027286C"/>
    <w:rsid w:val="00272A2F"/>
    <w:rsid w:val="00272C20"/>
    <w:rsid w:val="00273234"/>
    <w:rsid w:val="00273BFC"/>
    <w:rsid w:val="00273F02"/>
    <w:rsid w:val="002748E1"/>
    <w:rsid w:val="00274901"/>
    <w:rsid w:val="00274BBC"/>
    <w:rsid w:val="002755F4"/>
    <w:rsid w:val="0027584D"/>
    <w:rsid w:val="00275953"/>
    <w:rsid w:val="00276F2C"/>
    <w:rsid w:val="00277500"/>
    <w:rsid w:val="00280016"/>
    <w:rsid w:val="002804B7"/>
    <w:rsid w:val="00280911"/>
    <w:rsid w:val="00281348"/>
    <w:rsid w:val="0028167A"/>
    <w:rsid w:val="00281C02"/>
    <w:rsid w:val="00282173"/>
    <w:rsid w:val="0028230D"/>
    <w:rsid w:val="00282F46"/>
    <w:rsid w:val="002849A6"/>
    <w:rsid w:val="00284C2D"/>
    <w:rsid w:val="00285301"/>
    <w:rsid w:val="002858DE"/>
    <w:rsid w:val="00285C50"/>
    <w:rsid w:val="0028641F"/>
    <w:rsid w:val="00286E58"/>
    <w:rsid w:val="0028721C"/>
    <w:rsid w:val="00287EE7"/>
    <w:rsid w:val="0029004B"/>
    <w:rsid w:val="00290578"/>
    <w:rsid w:val="0029073E"/>
    <w:rsid w:val="00290AE9"/>
    <w:rsid w:val="0029176D"/>
    <w:rsid w:val="0029265B"/>
    <w:rsid w:val="0029297D"/>
    <w:rsid w:val="00292F87"/>
    <w:rsid w:val="002932CE"/>
    <w:rsid w:val="00293481"/>
    <w:rsid w:val="00293C5F"/>
    <w:rsid w:val="00294954"/>
    <w:rsid w:val="00295903"/>
    <w:rsid w:val="0029606E"/>
    <w:rsid w:val="00296783"/>
    <w:rsid w:val="00296E44"/>
    <w:rsid w:val="0029712B"/>
    <w:rsid w:val="002971B0"/>
    <w:rsid w:val="0029775C"/>
    <w:rsid w:val="00297F7D"/>
    <w:rsid w:val="00297F8A"/>
    <w:rsid w:val="002A0135"/>
    <w:rsid w:val="002A02CB"/>
    <w:rsid w:val="002A0CF5"/>
    <w:rsid w:val="002A0DC4"/>
    <w:rsid w:val="002A10C4"/>
    <w:rsid w:val="002A1159"/>
    <w:rsid w:val="002A1662"/>
    <w:rsid w:val="002A1B1E"/>
    <w:rsid w:val="002A1F79"/>
    <w:rsid w:val="002A21E9"/>
    <w:rsid w:val="002A2359"/>
    <w:rsid w:val="002A257F"/>
    <w:rsid w:val="002A27DF"/>
    <w:rsid w:val="002A2A47"/>
    <w:rsid w:val="002A2B5B"/>
    <w:rsid w:val="002A2E9B"/>
    <w:rsid w:val="002A2F93"/>
    <w:rsid w:val="002A355E"/>
    <w:rsid w:val="002A39E0"/>
    <w:rsid w:val="002A41A0"/>
    <w:rsid w:val="002A4BB7"/>
    <w:rsid w:val="002A4FF7"/>
    <w:rsid w:val="002A65FD"/>
    <w:rsid w:val="002A7253"/>
    <w:rsid w:val="002A734B"/>
    <w:rsid w:val="002A7B54"/>
    <w:rsid w:val="002B0A87"/>
    <w:rsid w:val="002B0CA7"/>
    <w:rsid w:val="002B1000"/>
    <w:rsid w:val="002B157B"/>
    <w:rsid w:val="002B1970"/>
    <w:rsid w:val="002B20D0"/>
    <w:rsid w:val="002B3117"/>
    <w:rsid w:val="002B3707"/>
    <w:rsid w:val="002B3903"/>
    <w:rsid w:val="002B3BE6"/>
    <w:rsid w:val="002B3CEA"/>
    <w:rsid w:val="002B3D18"/>
    <w:rsid w:val="002B4239"/>
    <w:rsid w:val="002B4534"/>
    <w:rsid w:val="002B475C"/>
    <w:rsid w:val="002B496E"/>
    <w:rsid w:val="002B6471"/>
    <w:rsid w:val="002B6923"/>
    <w:rsid w:val="002B6C61"/>
    <w:rsid w:val="002B7590"/>
    <w:rsid w:val="002C04F6"/>
    <w:rsid w:val="002C0776"/>
    <w:rsid w:val="002C0851"/>
    <w:rsid w:val="002C0896"/>
    <w:rsid w:val="002C188C"/>
    <w:rsid w:val="002C1FE6"/>
    <w:rsid w:val="002C242D"/>
    <w:rsid w:val="002C2845"/>
    <w:rsid w:val="002C2E15"/>
    <w:rsid w:val="002C2E9A"/>
    <w:rsid w:val="002C2FEA"/>
    <w:rsid w:val="002C3E57"/>
    <w:rsid w:val="002C4AEB"/>
    <w:rsid w:val="002C4D7A"/>
    <w:rsid w:val="002C6319"/>
    <w:rsid w:val="002C7483"/>
    <w:rsid w:val="002C75A2"/>
    <w:rsid w:val="002C7D6E"/>
    <w:rsid w:val="002D0119"/>
    <w:rsid w:val="002D1274"/>
    <w:rsid w:val="002D1A22"/>
    <w:rsid w:val="002D1BE3"/>
    <w:rsid w:val="002D1D9F"/>
    <w:rsid w:val="002D244A"/>
    <w:rsid w:val="002D29F8"/>
    <w:rsid w:val="002D2CAF"/>
    <w:rsid w:val="002D2CCC"/>
    <w:rsid w:val="002D30E8"/>
    <w:rsid w:val="002D31BB"/>
    <w:rsid w:val="002D3DAC"/>
    <w:rsid w:val="002D3FF0"/>
    <w:rsid w:val="002D410E"/>
    <w:rsid w:val="002D450F"/>
    <w:rsid w:val="002D506C"/>
    <w:rsid w:val="002D50A5"/>
    <w:rsid w:val="002D544F"/>
    <w:rsid w:val="002D5572"/>
    <w:rsid w:val="002D7095"/>
    <w:rsid w:val="002D769D"/>
    <w:rsid w:val="002D76DE"/>
    <w:rsid w:val="002D7A5D"/>
    <w:rsid w:val="002D7A93"/>
    <w:rsid w:val="002D7D86"/>
    <w:rsid w:val="002E05A0"/>
    <w:rsid w:val="002E0961"/>
    <w:rsid w:val="002E0A1F"/>
    <w:rsid w:val="002E189D"/>
    <w:rsid w:val="002E1CE3"/>
    <w:rsid w:val="002E1DE2"/>
    <w:rsid w:val="002E23BA"/>
    <w:rsid w:val="002E272B"/>
    <w:rsid w:val="002E2884"/>
    <w:rsid w:val="002E29FE"/>
    <w:rsid w:val="002E3968"/>
    <w:rsid w:val="002E39E4"/>
    <w:rsid w:val="002E43B3"/>
    <w:rsid w:val="002E444F"/>
    <w:rsid w:val="002E5157"/>
    <w:rsid w:val="002E55C6"/>
    <w:rsid w:val="002E5B26"/>
    <w:rsid w:val="002E5CBB"/>
    <w:rsid w:val="002E5E39"/>
    <w:rsid w:val="002E60C6"/>
    <w:rsid w:val="002E6361"/>
    <w:rsid w:val="002E70CA"/>
    <w:rsid w:val="002E75D7"/>
    <w:rsid w:val="002E779A"/>
    <w:rsid w:val="002E7BB1"/>
    <w:rsid w:val="002E7DE8"/>
    <w:rsid w:val="002F064C"/>
    <w:rsid w:val="002F0CAC"/>
    <w:rsid w:val="002F0D76"/>
    <w:rsid w:val="002F14AA"/>
    <w:rsid w:val="002F2715"/>
    <w:rsid w:val="002F2799"/>
    <w:rsid w:val="002F37EC"/>
    <w:rsid w:val="002F3C03"/>
    <w:rsid w:val="002F3F56"/>
    <w:rsid w:val="002F446B"/>
    <w:rsid w:val="002F5091"/>
    <w:rsid w:val="002F5165"/>
    <w:rsid w:val="002F5503"/>
    <w:rsid w:val="002F62F9"/>
    <w:rsid w:val="002F6725"/>
    <w:rsid w:val="002F7406"/>
    <w:rsid w:val="002F7783"/>
    <w:rsid w:val="002F77CC"/>
    <w:rsid w:val="002F7A32"/>
    <w:rsid w:val="002F7BEB"/>
    <w:rsid w:val="003008E2"/>
    <w:rsid w:val="00300964"/>
    <w:rsid w:val="00300A49"/>
    <w:rsid w:val="003018BF"/>
    <w:rsid w:val="00301E1D"/>
    <w:rsid w:val="00302515"/>
    <w:rsid w:val="003029D0"/>
    <w:rsid w:val="00302F0E"/>
    <w:rsid w:val="00303BC6"/>
    <w:rsid w:val="003041EA"/>
    <w:rsid w:val="003042E9"/>
    <w:rsid w:val="0030543B"/>
    <w:rsid w:val="003066DF"/>
    <w:rsid w:val="003067B0"/>
    <w:rsid w:val="00306C0A"/>
    <w:rsid w:val="00310881"/>
    <w:rsid w:val="00310C92"/>
    <w:rsid w:val="00311877"/>
    <w:rsid w:val="00311B09"/>
    <w:rsid w:val="00312138"/>
    <w:rsid w:val="00312230"/>
    <w:rsid w:val="00312BC8"/>
    <w:rsid w:val="00312C92"/>
    <w:rsid w:val="00313279"/>
    <w:rsid w:val="00313444"/>
    <w:rsid w:val="003138F5"/>
    <w:rsid w:val="00314063"/>
    <w:rsid w:val="003147A9"/>
    <w:rsid w:val="0031484E"/>
    <w:rsid w:val="00314909"/>
    <w:rsid w:val="00314D75"/>
    <w:rsid w:val="0031528B"/>
    <w:rsid w:val="00315322"/>
    <w:rsid w:val="00315CFE"/>
    <w:rsid w:val="00316215"/>
    <w:rsid w:val="00316BBC"/>
    <w:rsid w:val="003176A3"/>
    <w:rsid w:val="00317B93"/>
    <w:rsid w:val="0032059B"/>
    <w:rsid w:val="00320B57"/>
    <w:rsid w:val="00320DCA"/>
    <w:rsid w:val="00321155"/>
    <w:rsid w:val="003211FC"/>
    <w:rsid w:val="003212D1"/>
    <w:rsid w:val="00321E44"/>
    <w:rsid w:val="00321F29"/>
    <w:rsid w:val="00322263"/>
    <w:rsid w:val="003227D7"/>
    <w:rsid w:val="00323702"/>
    <w:rsid w:val="00323C37"/>
    <w:rsid w:val="00323FAF"/>
    <w:rsid w:val="0032438D"/>
    <w:rsid w:val="0032441F"/>
    <w:rsid w:val="003245E9"/>
    <w:rsid w:val="00325365"/>
    <w:rsid w:val="00325523"/>
    <w:rsid w:val="003256E5"/>
    <w:rsid w:val="003259B4"/>
    <w:rsid w:val="00326233"/>
    <w:rsid w:val="00326BE9"/>
    <w:rsid w:val="00326CC6"/>
    <w:rsid w:val="00327910"/>
    <w:rsid w:val="00327A2E"/>
    <w:rsid w:val="00327B0B"/>
    <w:rsid w:val="00330960"/>
    <w:rsid w:val="00330A67"/>
    <w:rsid w:val="00330F31"/>
    <w:rsid w:val="003312BF"/>
    <w:rsid w:val="003316AF"/>
    <w:rsid w:val="003325F6"/>
    <w:rsid w:val="00333A65"/>
    <w:rsid w:val="00334687"/>
    <w:rsid w:val="0033498F"/>
    <w:rsid w:val="00334B57"/>
    <w:rsid w:val="00334B83"/>
    <w:rsid w:val="00334CD2"/>
    <w:rsid w:val="00334D53"/>
    <w:rsid w:val="00335051"/>
    <w:rsid w:val="00335318"/>
    <w:rsid w:val="00335937"/>
    <w:rsid w:val="00335F77"/>
    <w:rsid w:val="003360A4"/>
    <w:rsid w:val="00337238"/>
    <w:rsid w:val="00337FC9"/>
    <w:rsid w:val="00340582"/>
    <w:rsid w:val="00340C2F"/>
    <w:rsid w:val="00341038"/>
    <w:rsid w:val="00341202"/>
    <w:rsid w:val="00341284"/>
    <w:rsid w:val="0034214F"/>
    <w:rsid w:val="003421DD"/>
    <w:rsid w:val="00342D9A"/>
    <w:rsid w:val="00342DF4"/>
    <w:rsid w:val="00343D06"/>
    <w:rsid w:val="003447B5"/>
    <w:rsid w:val="003449D3"/>
    <w:rsid w:val="0034578E"/>
    <w:rsid w:val="00345C44"/>
    <w:rsid w:val="0034605B"/>
    <w:rsid w:val="003463A8"/>
    <w:rsid w:val="003463DD"/>
    <w:rsid w:val="00346607"/>
    <w:rsid w:val="00346A66"/>
    <w:rsid w:val="00346E01"/>
    <w:rsid w:val="0034745A"/>
    <w:rsid w:val="003508C3"/>
    <w:rsid w:val="003514EB"/>
    <w:rsid w:val="003515BC"/>
    <w:rsid w:val="003517DB"/>
    <w:rsid w:val="00351BAB"/>
    <w:rsid w:val="00351CF0"/>
    <w:rsid w:val="003520AC"/>
    <w:rsid w:val="0035215C"/>
    <w:rsid w:val="003521A4"/>
    <w:rsid w:val="00352919"/>
    <w:rsid w:val="00352B4E"/>
    <w:rsid w:val="00352E7D"/>
    <w:rsid w:val="00353635"/>
    <w:rsid w:val="00353669"/>
    <w:rsid w:val="0035372C"/>
    <w:rsid w:val="003547B6"/>
    <w:rsid w:val="003552F1"/>
    <w:rsid w:val="00355722"/>
    <w:rsid w:val="00355BBF"/>
    <w:rsid w:val="003569BB"/>
    <w:rsid w:val="00356CAD"/>
    <w:rsid w:val="00356D31"/>
    <w:rsid w:val="00357AE9"/>
    <w:rsid w:val="00360160"/>
    <w:rsid w:val="00360553"/>
    <w:rsid w:val="00360761"/>
    <w:rsid w:val="00360A08"/>
    <w:rsid w:val="003616EC"/>
    <w:rsid w:val="003617A1"/>
    <w:rsid w:val="00362536"/>
    <w:rsid w:val="003625F6"/>
    <w:rsid w:val="00362852"/>
    <w:rsid w:val="00363145"/>
    <w:rsid w:val="003632A2"/>
    <w:rsid w:val="00364C1D"/>
    <w:rsid w:val="00365A3E"/>
    <w:rsid w:val="00365ABC"/>
    <w:rsid w:val="003660AB"/>
    <w:rsid w:val="00366971"/>
    <w:rsid w:val="00366F8C"/>
    <w:rsid w:val="00367999"/>
    <w:rsid w:val="00367AA6"/>
    <w:rsid w:val="00367D8F"/>
    <w:rsid w:val="00367EAC"/>
    <w:rsid w:val="00367F11"/>
    <w:rsid w:val="00367FE1"/>
    <w:rsid w:val="0037065F"/>
    <w:rsid w:val="0037092B"/>
    <w:rsid w:val="00370D30"/>
    <w:rsid w:val="00370FD4"/>
    <w:rsid w:val="00371A1B"/>
    <w:rsid w:val="00371C0F"/>
    <w:rsid w:val="003721E9"/>
    <w:rsid w:val="0037288B"/>
    <w:rsid w:val="0037335B"/>
    <w:rsid w:val="00373360"/>
    <w:rsid w:val="003733DA"/>
    <w:rsid w:val="00373E0A"/>
    <w:rsid w:val="0037432D"/>
    <w:rsid w:val="003743EA"/>
    <w:rsid w:val="0037472B"/>
    <w:rsid w:val="00374761"/>
    <w:rsid w:val="00374A4B"/>
    <w:rsid w:val="003751F6"/>
    <w:rsid w:val="00375727"/>
    <w:rsid w:val="0037602C"/>
    <w:rsid w:val="00376165"/>
    <w:rsid w:val="003766B5"/>
    <w:rsid w:val="00376BB3"/>
    <w:rsid w:val="00376C1C"/>
    <w:rsid w:val="00376EEC"/>
    <w:rsid w:val="003772C1"/>
    <w:rsid w:val="00377FFE"/>
    <w:rsid w:val="00380157"/>
    <w:rsid w:val="00380933"/>
    <w:rsid w:val="00380B55"/>
    <w:rsid w:val="00380C5E"/>
    <w:rsid w:val="003810D8"/>
    <w:rsid w:val="00381373"/>
    <w:rsid w:val="00381A86"/>
    <w:rsid w:val="00381A99"/>
    <w:rsid w:val="0038209E"/>
    <w:rsid w:val="00382894"/>
    <w:rsid w:val="00382A03"/>
    <w:rsid w:val="00382E15"/>
    <w:rsid w:val="00383DBE"/>
    <w:rsid w:val="003847E3"/>
    <w:rsid w:val="00385928"/>
    <w:rsid w:val="0038611F"/>
    <w:rsid w:val="003874CB"/>
    <w:rsid w:val="00387A56"/>
    <w:rsid w:val="00387B11"/>
    <w:rsid w:val="00387FC7"/>
    <w:rsid w:val="0039002B"/>
    <w:rsid w:val="003901C7"/>
    <w:rsid w:val="0039059F"/>
    <w:rsid w:val="003907E3"/>
    <w:rsid w:val="0039089B"/>
    <w:rsid w:val="00391140"/>
    <w:rsid w:val="00391273"/>
    <w:rsid w:val="003912F8"/>
    <w:rsid w:val="0039130C"/>
    <w:rsid w:val="00391A53"/>
    <w:rsid w:val="00391D97"/>
    <w:rsid w:val="0039229A"/>
    <w:rsid w:val="0039248E"/>
    <w:rsid w:val="003927CF"/>
    <w:rsid w:val="00392A28"/>
    <w:rsid w:val="003936D6"/>
    <w:rsid w:val="0039397E"/>
    <w:rsid w:val="00393CE9"/>
    <w:rsid w:val="00393DAF"/>
    <w:rsid w:val="0039400A"/>
    <w:rsid w:val="00394274"/>
    <w:rsid w:val="003944E9"/>
    <w:rsid w:val="00394BF5"/>
    <w:rsid w:val="00394E1F"/>
    <w:rsid w:val="003952CC"/>
    <w:rsid w:val="00395362"/>
    <w:rsid w:val="00395827"/>
    <w:rsid w:val="00395979"/>
    <w:rsid w:val="00395B37"/>
    <w:rsid w:val="00396307"/>
    <w:rsid w:val="00396EC5"/>
    <w:rsid w:val="003A034A"/>
    <w:rsid w:val="003A04AD"/>
    <w:rsid w:val="003A0CC6"/>
    <w:rsid w:val="003A1820"/>
    <w:rsid w:val="003A18EC"/>
    <w:rsid w:val="003A1D01"/>
    <w:rsid w:val="003A2189"/>
    <w:rsid w:val="003A27AC"/>
    <w:rsid w:val="003A2B10"/>
    <w:rsid w:val="003A31A1"/>
    <w:rsid w:val="003A3541"/>
    <w:rsid w:val="003A3EBD"/>
    <w:rsid w:val="003A435B"/>
    <w:rsid w:val="003A4D4E"/>
    <w:rsid w:val="003A4FAD"/>
    <w:rsid w:val="003A5BBF"/>
    <w:rsid w:val="003A7248"/>
    <w:rsid w:val="003A7956"/>
    <w:rsid w:val="003A79DB"/>
    <w:rsid w:val="003A7A4C"/>
    <w:rsid w:val="003A7D83"/>
    <w:rsid w:val="003B0362"/>
    <w:rsid w:val="003B0887"/>
    <w:rsid w:val="003B08DC"/>
    <w:rsid w:val="003B0F1C"/>
    <w:rsid w:val="003B0F2E"/>
    <w:rsid w:val="003B151E"/>
    <w:rsid w:val="003B1646"/>
    <w:rsid w:val="003B18FD"/>
    <w:rsid w:val="003B1E63"/>
    <w:rsid w:val="003B1F4A"/>
    <w:rsid w:val="003B21A8"/>
    <w:rsid w:val="003B2221"/>
    <w:rsid w:val="003B276B"/>
    <w:rsid w:val="003B323C"/>
    <w:rsid w:val="003B376E"/>
    <w:rsid w:val="003B3B8E"/>
    <w:rsid w:val="003B4039"/>
    <w:rsid w:val="003B581F"/>
    <w:rsid w:val="003B5FD9"/>
    <w:rsid w:val="003B5FFA"/>
    <w:rsid w:val="003B61E2"/>
    <w:rsid w:val="003B64CF"/>
    <w:rsid w:val="003B6C14"/>
    <w:rsid w:val="003B71E4"/>
    <w:rsid w:val="003B741E"/>
    <w:rsid w:val="003B74C6"/>
    <w:rsid w:val="003B7B75"/>
    <w:rsid w:val="003B7E2B"/>
    <w:rsid w:val="003C0A3D"/>
    <w:rsid w:val="003C0C20"/>
    <w:rsid w:val="003C0F1D"/>
    <w:rsid w:val="003C1322"/>
    <w:rsid w:val="003C1A99"/>
    <w:rsid w:val="003C224D"/>
    <w:rsid w:val="003C2383"/>
    <w:rsid w:val="003C25B2"/>
    <w:rsid w:val="003C3905"/>
    <w:rsid w:val="003C420D"/>
    <w:rsid w:val="003C42C2"/>
    <w:rsid w:val="003C4AC3"/>
    <w:rsid w:val="003C4C5C"/>
    <w:rsid w:val="003C4EC9"/>
    <w:rsid w:val="003C525F"/>
    <w:rsid w:val="003C5AFF"/>
    <w:rsid w:val="003C61F8"/>
    <w:rsid w:val="003C6D51"/>
    <w:rsid w:val="003C703A"/>
    <w:rsid w:val="003C72C0"/>
    <w:rsid w:val="003C7A31"/>
    <w:rsid w:val="003D0BFF"/>
    <w:rsid w:val="003D0C45"/>
    <w:rsid w:val="003D0D8E"/>
    <w:rsid w:val="003D1342"/>
    <w:rsid w:val="003D1665"/>
    <w:rsid w:val="003D1A3C"/>
    <w:rsid w:val="003D2F73"/>
    <w:rsid w:val="003D3481"/>
    <w:rsid w:val="003D40BF"/>
    <w:rsid w:val="003D4399"/>
    <w:rsid w:val="003D4CE4"/>
    <w:rsid w:val="003D4D7A"/>
    <w:rsid w:val="003D53FF"/>
    <w:rsid w:val="003D6910"/>
    <w:rsid w:val="003D6B86"/>
    <w:rsid w:val="003D6CA8"/>
    <w:rsid w:val="003D6F70"/>
    <w:rsid w:val="003E0386"/>
    <w:rsid w:val="003E158D"/>
    <w:rsid w:val="003E15D4"/>
    <w:rsid w:val="003E160F"/>
    <w:rsid w:val="003E1D1F"/>
    <w:rsid w:val="003E21FE"/>
    <w:rsid w:val="003E2971"/>
    <w:rsid w:val="003E2E5E"/>
    <w:rsid w:val="003E3311"/>
    <w:rsid w:val="003E371D"/>
    <w:rsid w:val="003E38A9"/>
    <w:rsid w:val="003E3985"/>
    <w:rsid w:val="003E3BF7"/>
    <w:rsid w:val="003E4004"/>
    <w:rsid w:val="003E430A"/>
    <w:rsid w:val="003E4516"/>
    <w:rsid w:val="003E4795"/>
    <w:rsid w:val="003E47B4"/>
    <w:rsid w:val="003E4DCA"/>
    <w:rsid w:val="003E5C1B"/>
    <w:rsid w:val="003E5D80"/>
    <w:rsid w:val="003E62E9"/>
    <w:rsid w:val="003E66C6"/>
    <w:rsid w:val="003E673B"/>
    <w:rsid w:val="003E70BF"/>
    <w:rsid w:val="003E71B6"/>
    <w:rsid w:val="003E72AC"/>
    <w:rsid w:val="003F01FD"/>
    <w:rsid w:val="003F04D2"/>
    <w:rsid w:val="003F0FFF"/>
    <w:rsid w:val="003F137F"/>
    <w:rsid w:val="003F15BD"/>
    <w:rsid w:val="003F22F6"/>
    <w:rsid w:val="003F234C"/>
    <w:rsid w:val="003F288A"/>
    <w:rsid w:val="003F2928"/>
    <w:rsid w:val="003F31AC"/>
    <w:rsid w:val="003F3A13"/>
    <w:rsid w:val="003F547C"/>
    <w:rsid w:val="003F587D"/>
    <w:rsid w:val="003F5E0A"/>
    <w:rsid w:val="003F5E0F"/>
    <w:rsid w:val="003F63FF"/>
    <w:rsid w:val="003F6BBD"/>
    <w:rsid w:val="003F7386"/>
    <w:rsid w:val="003F7A0D"/>
    <w:rsid w:val="003F7EC4"/>
    <w:rsid w:val="004010BE"/>
    <w:rsid w:val="00401A9B"/>
    <w:rsid w:val="00401BE0"/>
    <w:rsid w:val="00401C01"/>
    <w:rsid w:val="00402AE2"/>
    <w:rsid w:val="00402AFB"/>
    <w:rsid w:val="00402BD5"/>
    <w:rsid w:val="004038AE"/>
    <w:rsid w:val="00403E55"/>
    <w:rsid w:val="0040401C"/>
    <w:rsid w:val="004041D3"/>
    <w:rsid w:val="0040437B"/>
    <w:rsid w:val="00404576"/>
    <w:rsid w:val="00405132"/>
    <w:rsid w:val="004051FB"/>
    <w:rsid w:val="004055A3"/>
    <w:rsid w:val="00405F20"/>
    <w:rsid w:val="004065A8"/>
    <w:rsid w:val="004077E9"/>
    <w:rsid w:val="00410308"/>
    <w:rsid w:val="00410439"/>
    <w:rsid w:val="00410B6F"/>
    <w:rsid w:val="00410ED1"/>
    <w:rsid w:val="00411239"/>
    <w:rsid w:val="00411302"/>
    <w:rsid w:val="00411A4B"/>
    <w:rsid w:val="00411B37"/>
    <w:rsid w:val="0041209D"/>
    <w:rsid w:val="00412E6B"/>
    <w:rsid w:val="0041321C"/>
    <w:rsid w:val="004132EF"/>
    <w:rsid w:val="00413480"/>
    <w:rsid w:val="00413B69"/>
    <w:rsid w:val="004140DA"/>
    <w:rsid w:val="004140E4"/>
    <w:rsid w:val="004145B0"/>
    <w:rsid w:val="00414AFA"/>
    <w:rsid w:val="00414BF8"/>
    <w:rsid w:val="0041585D"/>
    <w:rsid w:val="00415AE6"/>
    <w:rsid w:val="00415B54"/>
    <w:rsid w:val="004165D7"/>
    <w:rsid w:val="00416B10"/>
    <w:rsid w:val="004173CE"/>
    <w:rsid w:val="004176AC"/>
    <w:rsid w:val="004177BF"/>
    <w:rsid w:val="0042026D"/>
    <w:rsid w:val="004205CF"/>
    <w:rsid w:val="00420FA1"/>
    <w:rsid w:val="0042156F"/>
    <w:rsid w:val="00421B11"/>
    <w:rsid w:val="00421B58"/>
    <w:rsid w:val="0042306C"/>
    <w:rsid w:val="004230AA"/>
    <w:rsid w:val="00423404"/>
    <w:rsid w:val="004242AA"/>
    <w:rsid w:val="0042490F"/>
    <w:rsid w:val="00424AAA"/>
    <w:rsid w:val="00424AE2"/>
    <w:rsid w:val="00425390"/>
    <w:rsid w:val="004258B6"/>
    <w:rsid w:val="00425B5F"/>
    <w:rsid w:val="00426859"/>
    <w:rsid w:val="00426AFE"/>
    <w:rsid w:val="00426DE0"/>
    <w:rsid w:val="00427054"/>
    <w:rsid w:val="00427138"/>
    <w:rsid w:val="00427F56"/>
    <w:rsid w:val="004300FB"/>
    <w:rsid w:val="00430D0E"/>
    <w:rsid w:val="00430FAB"/>
    <w:rsid w:val="0043152F"/>
    <w:rsid w:val="0043209D"/>
    <w:rsid w:val="004328C9"/>
    <w:rsid w:val="00433650"/>
    <w:rsid w:val="004337AE"/>
    <w:rsid w:val="0043443B"/>
    <w:rsid w:val="004345C3"/>
    <w:rsid w:val="00434722"/>
    <w:rsid w:val="00434CA9"/>
    <w:rsid w:val="00435560"/>
    <w:rsid w:val="004356FB"/>
    <w:rsid w:val="004357B3"/>
    <w:rsid w:val="00435C94"/>
    <w:rsid w:val="0043610F"/>
    <w:rsid w:val="00436546"/>
    <w:rsid w:val="004374DC"/>
    <w:rsid w:val="00437A06"/>
    <w:rsid w:val="00437A34"/>
    <w:rsid w:val="00437B3E"/>
    <w:rsid w:val="00437BCE"/>
    <w:rsid w:val="00437E17"/>
    <w:rsid w:val="00437F2B"/>
    <w:rsid w:val="00437FC7"/>
    <w:rsid w:val="00437FE9"/>
    <w:rsid w:val="00440627"/>
    <w:rsid w:val="004409F6"/>
    <w:rsid w:val="00440A6E"/>
    <w:rsid w:val="004413DE"/>
    <w:rsid w:val="00441C8B"/>
    <w:rsid w:val="00441DBE"/>
    <w:rsid w:val="00441FC4"/>
    <w:rsid w:val="00441FD1"/>
    <w:rsid w:val="004429C8"/>
    <w:rsid w:val="00443057"/>
    <w:rsid w:val="0044381D"/>
    <w:rsid w:val="00443879"/>
    <w:rsid w:val="00444372"/>
    <w:rsid w:val="00444C69"/>
    <w:rsid w:val="004450A9"/>
    <w:rsid w:val="004454C5"/>
    <w:rsid w:val="00445636"/>
    <w:rsid w:val="00445919"/>
    <w:rsid w:val="00445F5F"/>
    <w:rsid w:val="00445F71"/>
    <w:rsid w:val="00446251"/>
    <w:rsid w:val="00446313"/>
    <w:rsid w:val="00446A6C"/>
    <w:rsid w:val="00446F86"/>
    <w:rsid w:val="00447C2B"/>
    <w:rsid w:val="00447C93"/>
    <w:rsid w:val="00450145"/>
    <w:rsid w:val="00450AE7"/>
    <w:rsid w:val="004511AD"/>
    <w:rsid w:val="004514BA"/>
    <w:rsid w:val="00451623"/>
    <w:rsid w:val="00452215"/>
    <w:rsid w:val="0045243F"/>
    <w:rsid w:val="0045279F"/>
    <w:rsid w:val="00453281"/>
    <w:rsid w:val="00453356"/>
    <w:rsid w:val="00453630"/>
    <w:rsid w:val="0045385A"/>
    <w:rsid w:val="00453A21"/>
    <w:rsid w:val="004541E9"/>
    <w:rsid w:val="0045432B"/>
    <w:rsid w:val="00454AE1"/>
    <w:rsid w:val="0045551C"/>
    <w:rsid w:val="004558C4"/>
    <w:rsid w:val="00455D95"/>
    <w:rsid w:val="00456239"/>
    <w:rsid w:val="00456581"/>
    <w:rsid w:val="00456603"/>
    <w:rsid w:val="004566DD"/>
    <w:rsid w:val="004566EE"/>
    <w:rsid w:val="0045775C"/>
    <w:rsid w:val="00457A93"/>
    <w:rsid w:val="00460001"/>
    <w:rsid w:val="004604CA"/>
    <w:rsid w:val="00460D2F"/>
    <w:rsid w:val="0046113B"/>
    <w:rsid w:val="00461221"/>
    <w:rsid w:val="00461599"/>
    <w:rsid w:val="00461630"/>
    <w:rsid w:val="00462102"/>
    <w:rsid w:val="0046239B"/>
    <w:rsid w:val="00462985"/>
    <w:rsid w:val="00462B21"/>
    <w:rsid w:val="00462BDB"/>
    <w:rsid w:val="00462E17"/>
    <w:rsid w:val="0046378F"/>
    <w:rsid w:val="004637AF"/>
    <w:rsid w:val="00463B83"/>
    <w:rsid w:val="00464957"/>
    <w:rsid w:val="00464E21"/>
    <w:rsid w:val="00464F0B"/>
    <w:rsid w:val="004653DB"/>
    <w:rsid w:val="004661B6"/>
    <w:rsid w:val="00466204"/>
    <w:rsid w:val="004668B8"/>
    <w:rsid w:val="00467429"/>
    <w:rsid w:val="004676A7"/>
    <w:rsid w:val="00467CE0"/>
    <w:rsid w:val="00470525"/>
    <w:rsid w:val="00470553"/>
    <w:rsid w:val="00470AD6"/>
    <w:rsid w:val="00470AEA"/>
    <w:rsid w:val="00470DAE"/>
    <w:rsid w:val="00470ECA"/>
    <w:rsid w:val="00470FD8"/>
    <w:rsid w:val="004715CC"/>
    <w:rsid w:val="00471665"/>
    <w:rsid w:val="00471B14"/>
    <w:rsid w:val="00471BD4"/>
    <w:rsid w:val="00471C1A"/>
    <w:rsid w:val="00471F8A"/>
    <w:rsid w:val="004723ED"/>
    <w:rsid w:val="004726D6"/>
    <w:rsid w:val="00472B5C"/>
    <w:rsid w:val="00472DB6"/>
    <w:rsid w:val="004731B7"/>
    <w:rsid w:val="00473376"/>
    <w:rsid w:val="004739A3"/>
    <w:rsid w:val="00473F9D"/>
    <w:rsid w:val="00474566"/>
    <w:rsid w:val="00474905"/>
    <w:rsid w:val="00474EAE"/>
    <w:rsid w:val="0047504A"/>
    <w:rsid w:val="00475676"/>
    <w:rsid w:val="0047598A"/>
    <w:rsid w:val="00475C7C"/>
    <w:rsid w:val="00475F1F"/>
    <w:rsid w:val="00475FD0"/>
    <w:rsid w:val="004767E3"/>
    <w:rsid w:val="00477199"/>
    <w:rsid w:val="00477366"/>
    <w:rsid w:val="00477793"/>
    <w:rsid w:val="00477A5F"/>
    <w:rsid w:val="00477BE7"/>
    <w:rsid w:val="00477FAB"/>
    <w:rsid w:val="00480352"/>
    <w:rsid w:val="00480E84"/>
    <w:rsid w:val="004818D9"/>
    <w:rsid w:val="00481C12"/>
    <w:rsid w:val="00482707"/>
    <w:rsid w:val="004828AC"/>
    <w:rsid w:val="00483234"/>
    <w:rsid w:val="00483849"/>
    <w:rsid w:val="00483A89"/>
    <w:rsid w:val="00483E9A"/>
    <w:rsid w:val="00484162"/>
    <w:rsid w:val="00484D76"/>
    <w:rsid w:val="00484D78"/>
    <w:rsid w:val="004850EE"/>
    <w:rsid w:val="00485E08"/>
    <w:rsid w:val="004867B4"/>
    <w:rsid w:val="00486DF6"/>
    <w:rsid w:val="00487097"/>
    <w:rsid w:val="0048776D"/>
    <w:rsid w:val="0048784F"/>
    <w:rsid w:val="00487D64"/>
    <w:rsid w:val="00490176"/>
    <w:rsid w:val="004909A1"/>
    <w:rsid w:val="00490C3E"/>
    <w:rsid w:val="00490C55"/>
    <w:rsid w:val="0049150C"/>
    <w:rsid w:val="00491597"/>
    <w:rsid w:val="00491629"/>
    <w:rsid w:val="00492303"/>
    <w:rsid w:val="00492519"/>
    <w:rsid w:val="00492D07"/>
    <w:rsid w:val="004931DB"/>
    <w:rsid w:val="00493745"/>
    <w:rsid w:val="00493E8B"/>
    <w:rsid w:val="00493E92"/>
    <w:rsid w:val="00494279"/>
    <w:rsid w:val="004942B2"/>
    <w:rsid w:val="004948C3"/>
    <w:rsid w:val="00495609"/>
    <w:rsid w:val="00495AB3"/>
    <w:rsid w:val="00495E2A"/>
    <w:rsid w:val="0049655B"/>
    <w:rsid w:val="00497835"/>
    <w:rsid w:val="004A056B"/>
    <w:rsid w:val="004A0783"/>
    <w:rsid w:val="004A0BE3"/>
    <w:rsid w:val="004A1539"/>
    <w:rsid w:val="004A2870"/>
    <w:rsid w:val="004A2B60"/>
    <w:rsid w:val="004A32BE"/>
    <w:rsid w:val="004A3775"/>
    <w:rsid w:val="004A39FB"/>
    <w:rsid w:val="004A3A52"/>
    <w:rsid w:val="004A3C25"/>
    <w:rsid w:val="004A40BA"/>
    <w:rsid w:val="004A40CB"/>
    <w:rsid w:val="004A42A4"/>
    <w:rsid w:val="004A43C2"/>
    <w:rsid w:val="004A4D57"/>
    <w:rsid w:val="004A5E4B"/>
    <w:rsid w:val="004A5E70"/>
    <w:rsid w:val="004A60A2"/>
    <w:rsid w:val="004A6D72"/>
    <w:rsid w:val="004A6F61"/>
    <w:rsid w:val="004A7098"/>
    <w:rsid w:val="004A72C5"/>
    <w:rsid w:val="004A72FD"/>
    <w:rsid w:val="004A7510"/>
    <w:rsid w:val="004B05E4"/>
    <w:rsid w:val="004B07E6"/>
    <w:rsid w:val="004B1218"/>
    <w:rsid w:val="004B1510"/>
    <w:rsid w:val="004B1850"/>
    <w:rsid w:val="004B18B5"/>
    <w:rsid w:val="004B1A92"/>
    <w:rsid w:val="004B1FDF"/>
    <w:rsid w:val="004B394B"/>
    <w:rsid w:val="004B4093"/>
    <w:rsid w:val="004B4703"/>
    <w:rsid w:val="004B590B"/>
    <w:rsid w:val="004B5B5E"/>
    <w:rsid w:val="004B6997"/>
    <w:rsid w:val="004B739C"/>
    <w:rsid w:val="004B75B3"/>
    <w:rsid w:val="004C05BE"/>
    <w:rsid w:val="004C114C"/>
    <w:rsid w:val="004C164E"/>
    <w:rsid w:val="004C1B0C"/>
    <w:rsid w:val="004C1D65"/>
    <w:rsid w:val="004C3024"/>
    <w:rsid w:val="004C320C"/>
    <w:rsid w:val="004C32CC"/>
    <w:rsid w:val="004C3C5F"/>
    <w:rsid w:val="004C4733"/>
    <w:rsid w:val="004C4BBB"/>
    <w:rsid w:val="004C4ED1"/>
    <w:rsid w:val="004C509F"/>
    <w:rsid w:val="004C53E5"/>
    <w:rsid w:val="004C5415"/>
    <w:rsid w:val="004C555B"/>
    <w:rsid w:val="004C55D9"/>
    <w:rsid w:val="004C58D2"/>
    <w:rsid w:val="004C6017"/>
    <w:rsid w:val="004C6272"/>
    <w:rsid w:val="004C6571"/>
    <w:rsid w:val="004C6EC2"/>
    <w:rsid w:val="004C6F19"/>
    <w:rsid w:val="004C71A4"/>
    <w:rsid w:val="004C789B"/>
    <w:rsid w:val="004D0484"/>
    <w:rsid w:val="004D0DA2"/>
    <w:rsid w:val="004D1149"/>
    <w:rsid w:val="004D1233"/>
    <w:rsid w:val="004D130B"/>
    <w:rsid w:val="004D141B"/>
    <w:rsid w:val="004D1451"/>
    <w:rsid w:val="004D1759"/>
    <w:rsid w:val="004D2254"/>
    <w:rsid w:val="004D23D5"/>
    <w:rsid w:val="004D33C1"/>
    <w:rsid w:val="004D347E"/>
    <w:rsid w:val="004D39F9"/>
    <w:rsid w:val="004D3C93"/>
    <w:rsid w:val="004D3CDB"/>
    <w:rsid w:val="004D3D9D"/>
    <w:rsid w:val="004D40A3"/>
    <w:rsid w:val="004D4ACD"/>
    <w:rsid w:val="004D58FA"/>
    <w:rsid w:val="004D5B88"/>
    <w:rsid w:val="004D62FC"/>
    <w:rsid w:val="004D66D2"/>
    <w:rsid w:val="004D6829"/>
    <w:rsid w:val="004D79D6"/>
    <w:rsid w:val="004D7B8B"/>
    <w:rsid w:val="004D7FD1"/>
    <w:rsid w:val="004E0764"/>
    <w:rsid w:val="004E07BB"/>
    <w:rsid w:val="004E0A57"/>
    <w:rsid w:val="004E11A0"/>
    <w:rsid w:val="004E179C"/>
    <w:rsid w:val="004E1CB5"/>
    <w:rsid w:val="004E25B3"/>
    <w:rsid w:val="004E2B95"/>
    <w:rsid w:val="004E3241"/>
    <w:rsid w:val="004E3C85"/>
    <w:rsid w:val="004E4058"/>
    <w:rsid w:val="004E45D9"/>
    <w:rsid w:val="004E4992"/>
    <w:rsid w:val="004E4BD7"/>
    <w:rsid w:val="004E57DD"/>
    <w:rsid w:val="004E5C89"/>
    <w:rsid w:val="004E5C8C"/>
    <w:rsid w:val="004E5CF6"/>
    <w:rsid w:val="004E6102"/>
    <w:rsid w:val="004E63B1"/>
    <w:rsid w:val="004E671C"/>
    <w:rsid w:val="004E67CA"/>
    <w:rsid w:val="004E6A7A"/>
    <w:rsid w:val="004E6D46"/>
    <w:rsid w:val="004E6E73"/>
    <w:rsid w:val="004E76BE"/>
    <w:rsid w:val="004E7904"/>
    <w:rsid w:val="004F0DD7"/>
    <w:rsid w:val="004F15C1"/>
    <w:rsid w:val="004F1698"/>
    <w:rsid w:val="004F21F4"/>
    <w:rsid w:val="004F2A18"/>
    <w:rsid w:val="004F3616"/>
    <w:rsid w:val="004F375A"/>
    <w:rsid w:val="004F3B13"/>
    <w:rsid w:val="004F3BEC"/>
    <w:rsid w:val="004F3D53"/>
    <w:rsid w:val="004F4046"/>
    <w:rsid w:val="004F4B4E"/>
    <w:rsid w:val="004F53BB"/>
    <w:rsid w:val="004F5780"/>
    <w:rsid w:val="004F5A08"/>
    <w:rsid w:val="004F5D3A"/>
    <w:rsid w:val="004F5FCB"/>
    <w:rsid w:val="004F6322"/>
    <w:rsid w:val="004F646F"/>
    <w:rsid w:val="004F6982"/>
    <w:rsid w:val="004F6AFA"/>
    <w:rsid w:val="004F71B0"/>
    <w:rsid w:val="004F7811"/>
    <w:rsid w:val="005008AD"/>
    <w:rsid w:val="00500D4B"/>
    <w:rsid w:val="0050105E"/>
    <w:rsid w:val="00501259"/>
    <w:rsid w:val="00501272"/>
    <w:rsid w:val="005017DC"/>
    <w:rsid w:val="005018F8"/>
    <w:rsid w:val="00501DB4"/>
    <w:rsid w:val="005023DC"/>
    <w:rsid w:val="00502552"/>
    <w:rsid w:val="00502B54"/>
    <w:rsid w:val="00502EE2"/>
    <w:rsid w:val="00503046"/>
    <w:rsid w:val="00503F24"/>
    <w:rsid w:val="00504A5B"/>
    <w:rsid w:val="00504AD1"/>
    <w:rsid w:val="00504D5B"/>
    <w:rsid w:val="005052DA"/>
    <w:rsid w:val="005052E2"/>
    <w:rsid w:val="005059C1"/>
    <w:rsid w:val="00506589"/>
    <w:rsid w:val="00506FF2"/>
    <w:rsid w:val="0050722B"/>
    <w:rsid w:val="00507905"/>
    <w:rsid w:val="00507E29"/>
    <w:rsid w:val="005104A1"/>
    <w:rsid w:val="0051097D"/>
    <w:rsid w:val="00510A0C"/>
    <w:rsid w:val="00511D21"/>
    <w:rsid w:val="005123AD"/>
    <w:rsid w:val="005126D0"/>
    <w:rsid w:val="00512981"/>
    <w:rsid w:val="00512DF9"/>
    <w:rsid w:val="00512FDB"/>
    <w:rsid w:val="005138B0"/>
    <w:rsid w:val="00513940"/>
    <w:rsid w:val="00513D98"/>
    <w:rsid w:val="00513F1A"/>
    <w:rsid w:val="00514056"/>
    <w:rsid w:val="0051443A"/>
    <w:rsid w:val="00514FB4"/>
    <w:rsid w:val="0051599E"/>
    <w:rsid w:val="00515CE4"/>
    <w:rsid w:val="00516255"/>
    <w:rsid w:val="0051680C"/>
    <w:rsid w:val="00516D07"/>
    <w:rsid w:val="00517027"/>
    <w:rsid w:val="00517059"/>
    <w:rsid w:val="005171F0"/>
    <w:rsid w:val="0051721E"/>
    <w:rsid w:val="00517353"/>
    <w:rsid w:val="0051736C"/>
    <w:rsid w:val="00517535"/>
    <w:rsid w:val="005178F7"/>
    <w:rsid w:val="00517FBB"/>
    <w:rsid w:val="00520E14"/>
    <w:rsid w:val="00521B20"/>
    <w:rsid w:val="00522A8E"/>
    <w:rsid w:val="00522BB9"/>
    <w:rsid w:val="005238B3"/>
    <w:rsid w:val="005239E7"/>
    <w:rsid w:val="00523EF1"/>
    <w:rsid w:val="00524B40"/>
    <w:rsid w:val="00525651"/>
    <w:rsid w:val="0052565B"/>
    <w:rsid w:val="00525BB0"/>
    <w:rsid w:val="0052614C"/>
    <w:rsid w:val="005263E4"/>
    <w:rsid w:val="00526726"/>
    <w:rsid w:val="00526952"/>
    <w:rsid w:val="005279E6"/>
    <w:rsid w:val="00530912"/>
    <w:rsid w:val="00530A18"/>
    <w:rsid w:val="005313B2"/>
    <w:rsid w:val="00531B21"/>
    <w:rsid w:val="00531EE1"/>
    <w:rsid w:val="00532094"/>
    <w:rsid w:val="0053220B"/>
    <w:rsid w:val="0053225B"/>
    <w:rsid w:val="00532504"/>
    <w:rsid w:val="00532A87"/>
    <w:rsid w:val="00532BB0"/>
    <w:rsid w:val="005332E8"/>
    <w:rsid w:val="00533363"/>
    <w:rsid w:val="005333D2"/>
    <w:rsid w:val="005333D9"/>
    <w:rsid w:val="005335DA"/>
    <w:rsid w:val="00533AAC"/>
    <w:rsid w:val="005340ED"/>
    <w:rsid w:val="00534124"/>
    <w:rsid w:val="00534181"/>
    <w:rsid w:val="00534A28"/>
    <w:rsid w:val="00534A6D"/>
    <w:rsid w:val="00534FF3"/>
    <w:rsid w:val="00535B1E"/>
    <w:rsid w:val="00535BB4"/>
    <w:rsid w:val="00535F6B"/>
    <w:rsid w:val="005364EA"/>
    <w:rsid w:val="00536885"/>
    <w:rsid w:val="00536AB6"/>
    <w:rsid w:val="0053751E"/>
    <w:rsid w:val="005375AA"/>
    <w:rsid w:val="005377DB"/>
    <w:rsid w:val="00537802"/>
    <w:rsid w:val="00541132"/>
    <w:rsid w:val="00541231"/>
    <w:rsid w:val="00542D6B"/>
    <w:rsid w:val="00543254"/>
    <w:rsid w:val="00543873"/>
    <w:rsid w:val="005439C0"/>
    <w:rsid w:val="005440F2"/>
    <w:rsid w:val="00544A3C"/>
    <w:rsid w:val="005453B7"/>
    <w:rsid w:val="005454E6"/>
    <w:rsid w:val="00545889"/>
    <w:rsid w:val="005462E1"/>
    <w:rsid w:val="005467D3"/>
    <w:rsid w:val="00546B82"/>
    <w:rsid w:val="00546FF2"/>
    <w:rsid w:val="005476A6"/>
    <w:rsid w:val="00547E53"/>
    <w:rsid w:val="005502CD"/>
    <w:rsid w:val="00550520"/>
    <w:rsid w:val="0055163F"/>
    <w:rsid w:val="00551730"/>
    <w:rsid w:val="005519BB"/>
    <w:rsid w:val="00552C5D"/>
    <w:rsid w:val="005532A0"/>
    <w:rsid w:val="005539AF"/>
    <w:rsid w:val="005542EF"/>
    <w:rsid w:val="00554513"/>
    <w:rsid w:val="005551AC"/>
    <w:rsid w:val="0055522D"/>
    <w:rsid w:val="00555452"/>
    <w:rsid w:val="00555838"/>
    <w:rsid w:val="00556FA2"/>
    <w:rsid w:val="00557F85"/>
    <w:rsid w:val="00560232"/>
    <w:rsid w:val="00560246"/>
    <w:rsid w:val="00560ED9"/>
    <w:rsid w:val="00560F61"/>
    <w:rsid w:val="00560FDA"/>
    <w:rsid w:val="00561133"/>
    <w:rsid w:val="005616D8"/>
    <w:rsid w:val="005619BB"/>
    <w:rsid w:val="00561D94"/>
    <w:rsid w:val="00561EB5"/>
    <w:rsid w:val="00562AB6"/>
    <w:rsid w:val="00563028"/>
    <w:rsid w:val="005631D8"/>
    <w:rsid w:val="0056338F"/>
    <w:rsid w:val="00563F73"/>
    <w:rsid w:val="005642A6"/>
    <w:rsid w:val="00564B25"/>
    <w:rsid w:val="00564B51"/>
    <w:rsid w:val="00564E3E"/>
    <w:rsid w:val="00565043"/>
    <w:rsid w:val="00565536"/>
    <w:rsid w:val="00565B7D"/>
    <w:rsid w:val="0056627E"/>
    <w:rsid w:val="0056757A"/>
    <w:rsid w:val="00567618"/>
    <w:rsid w:val="00570044"/>
    <w:rsid w:val="005702F4"/>
    <w:rsid w:val="005703E5"/>
    <w:rsid w:val="00570CF6"/>
    <w:rsid w:val="0057239B"/>
    <w:rsid w:val="00572563"/>
    <w:rsid w:val="00572DEA"/>
    <w:rsid w:val="00572E5D"/>
    <w:rsid w:val="00573640"/>
    <w:rsid w:val="00574A73"/>
    <w:rsid w:val="00574A9D"/>
    <w:rsid w:val="00574F3B"/>
    <w:rsid w:val="00575441"/>
    <w:rsid w:val="0057579A"/>
    <w:rsid w:val="00575A47"/>
    <w:rsid w:val="00576465"/>
    <w:rsid w:val="00576528"/>
    <w:rsid w:val="00576CA5"/>
    <w:rsid w:val="00576D54"/>
    <w:rsid w:val="00576DA2"/>
    <w:rsid w:val="00576E47"/>
    <w:rsid w:val="005772CA"/>
    <w:rsid w:val="005772F2"/>
    <w:rsid w:val="005774AA"/>
    <w:rsid w:val="005779E5"/>
    <w:rsid w:val="00577E91"/>
    <w:rsid w:val="005806DF"/>
    <w:rsid w:val="00580D0F"/>
    <w:rsid w:val="005813D9"/>
    <w:rsid w:val="005816E9"/>
    <w:rsid w:val="0058172A"/>
    <w:rsid w:val="005821EB"/>
    <w:rsid w:val="00582DB7"/>
    <w:rsid w:val="005838A1"/>
    <w:rsid w:val="00583B60"/>
    <w:rsid w:val="00583F9F"/>
    <w:rsid w:val="00583FF7"/>
    <w:rsid w:val="005842D1"/>
    <w:rsid w:val="00585086"/>
    <w:rsid w:val="0058536D"/>
    <w:rsid w:val="005853CE"/>
    <w:rsid w:val="00585B6B"/>
    <w:rsid w:val="00585EEA"/>
    <w:rsid w:val="0058642B"/>
    <w:rsid w:val="00586521"/>
    <w:rsid w:val="00586ECE"/>
    <w:rsid w:val="00586F3E"/>
    <w:rsid w:val="00587821"/>
    <w:rsid w:val="00590CE6"/>
    <w:rsid w:val="005911FA"/>
    <w:rsid w:val="00591BDC"/>
    <w:rsid w:val="0059268C"/>
    <w:rsid w:val="00592813"/>
    <w:rsid w:val="00592DED"/>
    <w:rsid w:val="00592E45"/>
    <w:rsid w:val="00592FDB"/>
    <w:rsid w:val="005934B4"/>
    <w:rsid w:val="00593B5C"/>
    <w:rsid w:val="0059402E"/>
    <w:rsid w:val="00594AEC"/>
    <w:rsid w:val="00595030"/>
    <w:rsid w:val="00595F64"/>
    <w:rsid w:val="005961AC"/>
    <w:rsid w:val="00596B2C"/>
    <w:rsid w:val="00596FB0"/>
    <w:rsid w:val="00597143"/>
    <w:rsid w:val="005A0334"/>
    <w:rsid w:val="005A05F4"/>
    <w:rsid w:val="005A292C"/>
    <w:rsid w:val="005A2B7C"/>
    <w:rsid w:val="005A2C83"/>
    <w:rsid w:val="005A2E87"/>
    <w:rsid w:val="005A32D2"/>
    <w:rsid w:val="005A466F"/>
    <w:rsid w:val="005A490B"/>
    <w:rsid w:val="005A5431"/>
    <w:rsid w:val="005A59CF"/>
    <w:rsid w:val="005A5DA0"/>
    <w:rsid w:val="005A60BD"/>
    <w:rsid w:val="005A62E5"/>
    <w:rsid w:val="005A65AA"/>
    <w:rsid w:val="005A65B8"/>
    <w:rsid w:val="005A6A18"/>
    <w:rsid w:val="005A72DA"/>
    <w:rsid w:val="005A7F68"/>
    <w:rsid w:val="005B071A"/>
    <w:rsid w:val="005B0824"/>
    <w:rsid w:val="005B0B31"/>
    <w:rsid w:val="005B118D"/>
    <w:rsid w:val="005B1C59"/>
    <w:rsid w:val="005B2554"/>
    <w:rsid w:val="005B324D"/>
    <w:rsid w:val="005B374D"/>
    <w:rsid w:val="005B3BF8"/>
    <w:rsid w:val="005B3C76"/>
    <w:rsid w:val="005B404A"/>
    <w:rsid w:val="005B41B2"/>
    <w:rsid w:val="005B4424"/>
    <w:rsid w:val="005B4521"/>
    <w:rsid w:val="005B4BF3"/>
    <w:rsid w:val="005B4F95"/>
    <w:rsid w:val="005B61A8"/>
    <w:rsid w:val="005B6258"/>
    <w:rsid w:val="005B6412"/>
    <w:rsid w:val="005B74A0"/>
    <w:rsid w:val="005B757E"/>
    <w:rsid w:val="005B77B7"/>
    <w:rsid w:val="005B7A04"/>
    <w:rsid w:val="005C018F"/>
    <w:rsid w:val="005C0351"/>
    <w:rsid w:val="005C0DD6"/>
    <w:rsid w:val="005C0E7B"/>
    <w:rsid w:val="005C0EDA"/>
    <w:rsid w:val="005C1B13"/>
    <w:rsid w:val="005C1F68"/>
    <w:rsid w:val="005C2004"/>
    <w:rsid w:val="005C2BDF"/>
    <w:rsid w:val="005C2D82"/>
    <w:rsid w:val="005C3136"/>
    <w:rsid w:val="005C32DE"/>
    <w:rsid w:val="005C3920"/>
    <w:rsid w:val="005C3C00"/>
    <w:rsid w:val="005C41AE"/>
    <w:rsid w:val="005C423C"/>
    <w:rsid w:val="005C477E"/>
    <w:rsid w:val="005C4BD1"/>
    <w:rsid w:val="005C5679"/>
    <w:rsid w:val="005C5BF1"/>
    <w:rsid w:val="005C5C40"/>
    <w:rsid w:val="005C5C67"/>
    <w:rsid w:val="005C5F42"/>
    <w:rsid w:val="005C5FE6"/>
    <w:rsid w:val="005C6723"/>
    <w:rsid w:val="005C6C9C"/>
    <w:rsid w:val="005C7218"/>
    <w:rsid w:val="005C72D3"/>
    <w:rsid w:val="005C72FE"/>
    <w:rsid w:val="005C7501"/>
    <w:rsid w:val="005C7648"/>
    <w:rsid w:val="005C7D8B"/>
    <w:rsid w:val="005C7DD0"/>
    <w:rsid w:val="005D01A4"/>
    <w:rsid w:val="005D193E"/>
    <w:rsid w:val="005D197B"/>
    <w:rsid w:val="005D1AAB"/>
    <w:rsid w:val="005D1D66"/>
    <w:rsid w:val="005D1D91"/>
    <w:rsid w:val="005D1EB2"/>
    <w:rsid w:val="005D202A"/>
    <w:rsid w:val="005D202E"/>
    <w:rsid w:val="005D2080"/>
    <w:rsid w:val="005D21DE"/>
    <w:rsid w:val="005D2465"/>
    <w:rsid w:val="005D30BA"/>
    <w:rsid w:val="005D3F11"/>
    <w:rsid w:val="005D3F81"/>
    <w:rsid w:val="005D4314"/>
    <w:rsid w:val="005D48E0"/>
    <w:rsid w:val="005D4954"/>
    <w:rsid w:val="005D49A7"/>
    <w:rsid w:val="005D4C74"/>
    <w:rsid w:val="005D5043"/>
    <w:rsid w:val="005D51BC"/>
    <w:rsid w:val="005D549D"/>
    <w:rsid w:val="005D57E7"/>
    <w:rsid w:val="005D742E"/>
    <w:rsid w:val="005D76EF"/>
    <w:rsid w:val="005D7E03"/>
    <w:rsid w:val="005E002A"/>
    <w:rsid w:val="005E055D"/>
    <w:rsid w:val="005E0E71"/>
    <w:rsid w:val="005E114A"/>
    <w:rsid w:val="005E2D53"/>
    <w:rsid w:val="005E2F7F"/>
    <w:rsid w:val="005E3387"/>
    <w:rsid w:val="005E3AC5"/>
    <w:rsid w:val="005E4064"/>
    <w:rsid w:val="005E4113"/>
    <w:rsid w:val="005E41AC"/>
    <w:rsid w:val="005E4813"/>
    <w:rsid w:val="005E4E59"/>
    <w:rsid w:val="005E5398"/>
    <w:rsid w:val="005E53F4"/>
    <w:rsid w:val="005E560E"/>
    <w:rsid w:val="005E5E0A"/>
    <w:rsid w:val="005E640D"/>
    <w:rsid w:val="005E6E15"/>
    <w:rsid w:val="005E7127"/>
    <w:rsid w:val="005E79BC"/>
    <w:rsid w:val="005F01E6"/>
    <w:rsid w:val="005F0480"/>
    <w:rsid w:val="005F06A5"/>
    <w:rsid w:val="005F0709"/>
    <w:rsid w:val="005F0780"/>
    <w:rsid w:val="005F1A38"/>
    <w:rsid w:val="005F208D"/>
    <w:rsid w:val="005F2104"/>
    <w:rsid w:val="005F3D23"/>
    <w:rsid w:val="005F3E37"/>
    <w:rsid w:val="005F414C"/>
    <w:rsid w:val="005F4498"/>
    <w:rsid w:val="005F48C8"/>
    <w:rsid w:val="005F4911"/>
    <w:rsid w:val="005F49D4"/>
    <w:rsid w:val="005F49F7"/>
    <w:rsid w:val="005F4DAD"/>
    <w:rsid w:val="005F5786"/>
    <w:rsid w:val="005F64DA"/>
    <w:rsid w:val="005F6C7C"/>
    <w:rsid w:val="005F72B6"/>
    <w:rsid w:val="005F7BA5"/>
    <w:rsid w:val="005F7F10"/>
    <w:rsid w:val="006006CE"/>
    <w:rsid w:val="00600BDE"/>
    <w:rsid w:val="00600E97"/>
    <w:rsid w:val="00601590"/>
    <w:rsid w:val="00602329"/>
    <w:rsid w:val="006023AC"/>
    <w:rsid w:val="006023E1"/>
    <w:rsid w:val="00602508"/>
    <w:rsid w:val="006027FE"/>
    <w:rsid w:val="00602DF8"/>
    <w:rsid w:val="006030D4"/>
    <w:rsid w:val="00603139"/>
    <w:rsid w:val="00603F91"/>
    <w:rsid w:val="0060418B"/>
    <w:rsid w:val="00604C44"/>
    <w:rsid w:val="00604C95"/>
    <w:rsid w:val="00605030"/>
    <w:rsid w:val="00605450"/>
    <w:rsid w:val="0060549F"/>
    <w:rsid w:val="0060571B"/>
    <w:rsid w:val="0060590A"/>
    <w:rsid w:val="006075F2"/>
    <w:rsid w:val="006077FA"/>
    <w:rsid w:val="0060783C"/>
    <w:rsid w:val="00610692"/>
    <w:rsid w:val="006108E0"/>
    <w:rsid w:val="00610984"/>
    <w:rsid w:val="006114B4"/>
    <w:rsid w:val="0061192E"/>
    <w:rsid w:val="006123E1"/>
    <w:rsid w:val="0061265F"/>
    <w:rsid w:val="006129FD"/>
    <w:rsid w:val="00612BA7"/>
    <w:rsid w:val="00613542"/>
    <w:rsid w:val="006135A0"/>
    <w:rsid w:val="006167A4"/>
    <w:rsid w:val="00616E9C"/>
    <w:rsid w:val="006174AB"/>
    <w:rsid w:val="006176FB"/>
    <w:rsid w:val="00617DD0"/>
    <w:rsid w:val="006201C4"/>
    <w:rsid w:val="0062041A"/>
    <w:rsid w:val="00621399"/>
    <w:rsid w:val="00621583"/>
    <w:rsid w:val="00621F86"/>
    <w:rsid w:val="00623D2F"/>
    <w:rsid w:val="00624070"/>
    <w:rsid w:val="006250C3"/>
    <w:rsid w:val="0062541F"/>
    <w:rsid w:val="00626539"/>
    <w:rsid w:val="00627CD4"/>
    <w:rsid w:val="00627CEB"/>
    <w:rsid w:val="00627D0F"/>
    <w:rsid w:val="00627E88"/>
    <w:rsid w:val="00627F3C"/>
    <w:rsid w:val="00630007"/>
    <w:rsid w:val="00630B70"/>
    <w:rsid w:val="006314DD"/>
    <w:rsid w:val="00632435"/>
    <w:rsid w:val="006327C7"/>
    <w:rsid w:val="006327D4"/>
    <w:rsid w:val="00632917"/>
    <w:rsid w:val="006334BD"/>
    <w:rsid w:val="00633B04"/>
    <w:rsid w:val="00633C27"/>
    <w:rsid w:val="00633EE1"/>
    <w:rsid w:val="00634055"/>
    <w:rsid w:val="006343F7"/>
    <w:rsid w:val="006347AE"/>
    <w:rsid w:val="006347DF"/>
    <w:rsid w:val="00634B08"/>
    <w:rsid w:val="00635821"/>
    <w:rsid w:val="00635C0A"/>
    <w:rsid w:val="00636116"/>
    <w:rsid w:val="006362D0"/>
    <w:rsid w:val="00636389"/>
    <w:rsid w:val="006365C2"/>
    <w:rsid w:val="00636877"/>
    <w:rsid w:val="006368C5"/>
    <w:rsid w:val="00636937"/>
    <w:rsid w:val="00636BB1"/>
    <w:rsid w:val="00636D96"/>
    <w:rsid w:val="0063747B"/>
    <w:rsid w:val="00637A07"/>
    <w:rsid w:val="00637C49"/>
    <w:rsid w:val="006404E8"/>
    <w:rsid w:val="006405F9"/>
    <w:rsid w:val="0064097B"/>
    <w:rsid w:val="00641794"/>
    <w:rsid w:val="00641FAD"/>
    <w:rsid w:val="00642F0B"/>
    <w:rsid w:val="006431BC"/>
    <w:rsid w:val="006435B8"/>
    <w:rsid w:val="00644657"/>
    <w:rsid w:val="0064515A"/>
    <w:rsid w:val="00645C83"/>
    <w:rsid w:val="00645F56"/>
    <w:rsid w:val="006476A9"/>
    <w:rsid w:val="00647DCC"/>
    <w:rsid w:val="00647ED6"/>
    <w:rsid w:val="006502EF"/>
    <w:rsid w:val="00650306"/>
    <w:rsid w:val="0065031A"/>
    <w:rsid w:val="006504C1"/>
    <w:rsid w:val="00650689"/>
    <w:rsid w:val="00650743"/>
    <w:rsid w:val="00650962"/>
    <w:rsid w:val="00650C44"/>
    <w:rsid w:val="0065194A"/>
    <w:rsid w:val="00651F0A"/>
    <w:rsid w:val="0065237B"/>
    <w:rsid w:val="006526C9"/>
    <w:rsid w:val="00652CF0"/>
    <w:rsid w:val="00653017"/>
    <w:rsid w:val="00653131"/>
    <w:rsid w:val="00653363"/>
    <w:rsid w:val="00653D28"/>
    <w:rsid w:val="006544CD"/>
    <w:rsid w:val="00654791"/>
    <w:rsid w:val="0065678D"/>
    <w:rsid w:val="00656BEA"/>
    <w:rsid w:val="0065711E"/>
    <w:rsid w:val="006572EB"/>
    <w:rsid w:val="00657A18"/>
    <w:rsid w:val="006605FF"/>
    <w:rsid w:val="00660DC5"/>
    <w:rsid w:val="00661127"/>
    <w:rsid w:val="006614B0"/>
    <w:rsid w:val="00661640"/>
    <w:rsid w:val="00663452"/>
    <w:rsid w:val="00663ABB"/>
    <w:rsid w:val="006644A6"/>
    <w:rsid w:val="0066470B"/>
    <w:rsid w:val="006648A9"/>
    <w:rsid w:val="00664A1A"/>
    <w:rsid w:val="00665162"/>
    <w:rsid w:val="00665185"/>
    <w:rsid w:val="00665611"/>
    <w:rsid w:val="00665C94"/>
    <w:rsid w:val="0066606E"/>
    <w:rsid w:val="0066642B"/>
    <w:rsid w:val="0066683E"/>
    <w:rsid w:val="00666BC7"/>
    <w:rsid w:val="00667569"/>
    <w:rsid w:val="00667689"/>
    <w:rsid w:val="0066771D"/>
    <w:rsid w:val="00671838"/>
    <w:rsid w:val="00671961"/>
    <w:rsid w:val="00671A49"/>
    <w:rsid w:val="00672444"/>
    <w:rsid w:val="00672853"/>
    <w:rsid w:val="00672EA1"/>
    <w:rsid w:val="00672F5E"/>
    <w:rsid w:val="00672F7E"/>
    <w:rsid w:val="0067368B"/>
    <w:rsid w:val="00673E09"/>
    <w:rsid w:val="00674084"/>
    <w:rsid w:val="00674729"/>
    <w:rsid w:val="00674CE9"/>
    <w:rsid w:val="00675900"/>
    <w:rsid w:val="006762D8"/>
    <w:rsid w:val="00677286"/>
    <w:rsid w:val="006778D3"/>
    <w:rsid w:val="00680181"/>
    <w:rsid w:val="006808EA"/>
    <w:rsid w:val="006811B1"/>
    <w:rsid w:val="006813EB"/>
    <w:rsid w:val="006818B3"/>
    <w:rsid w:val="00681F10"/>
    <w:rsid w:val="00681FC9"/>
    <w:rsid w:val="00682122"/>
    <w:rsid w:val="00683390"/>
    <w:rsid w:val="006834D1"/>
    <w:rsid w:val="00683542"/>
    <w:rsid w:val="00683936"/>
    <w:rsid w:val="006839E5"/>
    <w:rsid w:val="00683B9B"/>
    <w:rsid w:val="00683E8C"/>
    <w:rsid w:val="00683EB4"/>
    <w:rsid w:val="00683FE7"/>
    <w:rsid w:val="006845AB"/>
    <w:rsid w:val="006848EC"/>
    <w:rsid w:val="00684A35"/>
    <w:rsid w:val="00684A43"/>
    <w:rsid w:val="00684CAD"/>
    <w:rsid w:val="00684E33"/>
    <w:rsid w:val="006857DE"/>
    <w:rsid w:val="006859B8"/>
    <w:rsid w:val="00685A1B"/>
    <w:rsid w:val="00685B24"/>
    <w:rsid w:val="00685FE1"/>
    <w:rsid w:val="0068677F"/>
    <w:rsid w:val="00686870"/>
    <w:rsid w:val="00687268"/>
    <w:rsid w:val="006874E1"/>
    <w:rsid w:val="00687506"/>
    <w:rsid w:val="00687A40"/>
    <w:rsid w:val="00687DAA"/>
    <w:rsid w:val="00690019"/>
    <w:rsid w:val="00690098"/>
    <w:rsid w:val="006905EC"/>
    <w:rsid w:val="00690891"/>
    <w:rsid w:val="00690B95"/>
    <w:rsid w:val="00690C77"/>
    <w:rsid w:val="0069169C"/>
    <w:rsid w:val="0069179C"/>
    <w:rsid w:val="006921E8"/>
    <w:rsid w:val="006922C9"/>
    <w:rsid w:val="00692320"/>
    <w:rsid w:val="0069254B"/>
    <w:rsid w:val="00692E08"/>
    <w:rsid w:val="00693109"/>
    <w:rsid w:val="00693136"/>
    <w:rsid w:val="00693414"/>
    <w:rsid w:val="0069345B"/>
    <w:rsid w:val="00693687"/>
    <w:rsid w:val="00693C80"/>
    <w:rsid w:val="00693F29"/>
    <w:rsid w:val="006944C0"/>
    <w:rsid w:val="00694B9D"/>
    <w:rsid w:val="006953F3"/>
    <w:rsid w:val="00695E21"/>
    <w:rsid w:val="006962DB"/>
    <w:rsid w:val="006964B5"/>
    <w:rsid w:val="006966E4"/>
    <w:rsid w:val="00696A19"/>
    <w:rsid w:val="00697000"/>
    <w:rsid w:val="0069716B"/>
    <w:rsid w:val="00697E11"/>
    <w:rsid w:val="00697F72"/>
    <w:rsid w:val="006A1297"/>
    <w:rsid w:val="006A12F1"/>
    <w:rsid w:val="006A1406"/>
    <w:rsid w:val="006A17D9"/>
    <w:rsid w:val="006A19CA"/>
    <w:rsid w:val="006A1BE2"/>
    <w:rsid w:val="006A1DC6"/>
    <w:rsid w:val="006A1F26"/>
    <w:rsid w:val="006A201B"/>
    <w:rsid w:val="006A213C"/>
    <w:rsid w:val="006A2851"/>
    <w:rsid w:val="006A2A7E"/>
    <w:rsid w:val="006A2DCF"/>
    <w:rsid w:val="006A320C"/>
    <w:rsid w:val="006A34DD"/>
    <w:rsid w:val="006A40EF"/>
    <w:rsid w:val="006A41DE"/>
    <w:rsid w:val="006A4BA0"/>
    <w:rsid w:val="006A4C0C"/>
    <w:rsid w:val="006A5027"/>
    <w:rsid w:val="006A554C"/>
    <w:rsid w:val="006A55BE"/>
    <w:rsid w:val="006A5D91"/>
    <w:rsid w:val="006A6047"/>
    <w:rsid w:val="006A7087"/>
    <w:rsid w:val="006B08EF"/>
    <w:rsid w:val="006B09A4"/>
    <w:rsid w:val="006B11C0"/>
    <w:rsid w:val="006B1507"/>
    <w:rsid w:val="006B159A"/>
    <w:rsid w:val="006B164D"/>
    <w:rsid w:val="006B1715"/>
    <w:rsid w:val="006B174B"/>
    <w:rsid w:val="006B1B2E"/>
    <w:rsid w:val="006B1DF7"/>
    <w:rsid w:val="006B1F03"/>
    <w:rsid w:val="006B2477"/>
    <w:rsid w:val="006B345A"/>
    <w:rsid w:val="006B3460"/>
    <w:rsid w:val="006B35CF"/>
    <w:rsid w:val="006B369C"/>
    <w:rsid w:val="006B3EBF"/>
    <w:rsid w:val="006B3F42"/>
    <w:rsid w:val="006B47A5"/>
    <w:rsid w:val="006B5782"/>
    <w:rsid w:val="006B5AF0"/>
    <w:rsid w:val="006B5C8C"/>
    <w:rsid w:val="006B5D6B"/>
    <w:rsid w:val="006B751E"/>
    <w:rsid w:val="006B7753"/>
    <w:rsid w:val="006B78AC"/>
    <w:rsid w:val="006B7E6F"/>
    <w:rsid w:val="006C0BA6"/>
    <w:rsid w:val="006C0D15"/>
    <w:rsid w:val="006C0F0F"/>
    <w:rsid w:val="006C1D94"/>
    <w:rsid w:val="006C1DDB"/>
    <w:rsid w:val="006C2916"/>
    <w:rsid w:val="006C2FD6"/>
    <w:rsid w:val="006C34B8"/>
    <w:rsid w:val="006C3CC4"/>
    <w:rsid w:val="006C48EF"/>
    <w:rsid w:val="006C4952"/>
    <w:rsid w:val="006C4EC5"/>
    <w:rsid w:val="006C5C49"/>
    <w:rsid w:val="006C5E13"/>
    <w:rsid w:val="006C6167"/>
    <w:rsid w:val="006C655A"/>
    <w:rsid w:val="006C6761"/>
    <w:rsid w:val="006C7216"/>
    <w:rsid w:val="006C72C7"/>
    <w:rsid w:val="006D00E8"/>
    <w:rsid w:val="006D0241"/>
    <w:rsid w:val="006D0820"/>
    <w:rsid w:val="006D100B"/>
    <w:rsid w:val="006D148C"/>
    <w:rsid w:val="006D25A6"/>
    <w:rsid w:val="006D2CB2"/>
    <w:rsid w:val="006D2D76"/>
    <w:rsid w:val="006D2F04"/>
    <w:rsid w:val="006D3068"/>
    <w:rsid w:val="006D30D6"/>
    <w:rsid w:val="006D3BF8"/>
    <w:rsid w:val="006D3E13"/>
    <w:rsid w:val="006D405F"/>
    <w:rsid w:val="006D4112"/>
    <w:rsid w:val="006D4238"/>
    <w:rsid w:val="006D4754"/>
    <w:rsid w:val="006D4BCE"/>
    <w:rsid w:val="006D62EE"/>
    <w:rsid w:val="006D695C"/>
    <w:rsid w:val="006D6ACB"/>
    <w:rsid w:val="006D7AB7"/>
    <w:rsid w:val="006E027C"/>
    <w:rsid w:val="006E06D1"/>
    <w:rsid w:val="006E0ABE"/>
    <w:rsid w:val="006E0C70"/>
    <w:rsid w:val="006E0CE1"/>
    <w:rsid w:val="006E0EC0"/>
    <w:rsid w:val="006E153B"/>
    <w:rsid w:val="006E18AD"/>
    <w:rsid w:val="006E2417"/>
    <w:rsid w:val="006E2583"/>
    <w:rsid w:val="006E2EAB"/>
    <w:rsid w:val="006E30D9"/>
    <w:rsid w:val="006E33E0"/>
    <w:rsid w:val="006E3D20"/>
    <w:rsid w:val="006E4190"/>
    <w:rsid w:val="006E4641"/>
    <w:rsid w:val="006E4A96"/>
    <w:rsid w:val="006E4AEE"/>
    <w:rsid w:val="006E4B63"/>
    <w:rsid w:val="006E60C3"/>
    <w:rsid w:val="006E674C"/>
    <w:rsid w:val="006E695C"/>
    <w:rsid w:val="006E6DDD"/>
    <w:rsid w:val="006E7112"/>
    <w:rsid w:val="006E761F"/>
    <w:rsid w:val="006E7A5A"/>
    <w:rsid w:val="006F0061"/>
    <w:rsid w:val="006F025A"/>
    <w:rsid w:val="006F0F03"/>
    <w:rsid w:val="006F13E4"/>
    <w:rsid w:val="006F1A61"/>
    <w:rsid w:val="006F1C27"/>
    <w:rsid w:val="006F1E0C"/>
    <w:rsid w:val="006F1E80"/>
    <w:rsid w:val="006F1F25"/>
    <w:rsid w:val="006F2981"/>
    <w:rsid w:val="006F2B36"/>
    <w:rsid w:val="006F2CF3"/>
    <w:rsid w:val="006F353D"/>
    <w:rsid w:val="006F3A7C"/>
    <w:rsid w:val="006F413E"/>
    <w:rsid w:val="006F492A"/>
    <w:rsid w:val="006F4E1A"/>
    <w:rsid w:val="006F56B7"/>
    <w:rsid w:val="006F574A"/>
    <w:rsid w:val="006F5D18"/>
    <w:rsid w:val="006F61CC"/>
    <w:rsid w:val="006F6789"/>
    <w:rsid w:val="006F6B8E"/>
    <w:rsid w:val="006F745A"/>
    <w:rsid w:val="007002A0"/>
    <w:rsid w:val="007003FA"/>
    <w:rsid w:val="00700426"/>
    <w:rsid w:val="0070061A"/>
    <w:rsid w:val="00700C2A"/>
    <w:rsid w:val="00702074"/>
    <w:rsid w:val="007031E4"/>
    <w:rsid w:val="00703950"/>
    <w:rsid w:val="00703D47"/>
    <w:rsid w:val="00704A93"/>
    <w:rsid w:val="00705035"/>
    <w:rsid w:val="0070652C"/>
    <w:rsid w:val="007066B5"/>
    <w:rsid w:val="00706D76"/>
    <w:rsid w:val="007075CE"/>
    <w:rsid w:val="0070783C"/>
    <w:rsid w:val="00707870"/>
    <w:rsid w:val="007101B9"/>
    <w:rsid w:val="00710341"/>
    <w:rsid w:val="007104CE"/>
    <w:rsid w:val="00710B05"/>
    <w:rsid w:val="00710CEE"/>
    <w:rsid w:val="0071158E"/>
    <w:rsid w:val="0071199C"/>
    <w:rsid w:val="007122C1"/>
    <w:rsid w:val="007125E7"/>
    <w:rsid w:val="00712918"/>
    <w:rsid w:val="0071311A"/>
    <w:rsid w:val="00713204"/>
    <w:rsid w:val="00713242"/>
    <w:rsid w:val="0071398B"/>
    <w:rsid w:val="00713994"/>
    <w:rsid w:val="00713FDB"/>
    <w:rsid w:val="00714134"/>
    <w:rsid w:val="00715708"/>
    <w:rsid w:val="00715F4E"/>
    <w:rsid w:val="00716549"/>
    <w:rsid w:val="007165DD"/>
    <w:rsid w:val="00716D13"/>
    <w:rsid w:val="00717C38"/>
    <w:rsid w:val="0072020A"/>
    <w:rsid w:val="00720AC0"/>
    <w:rsid w:val="007213F6"/>
    <w:rsid w:val="0072159F"/>
    <w:rsid w:val="00721AA3"/>
    <w:rsid w:val="00721B6A"/>
    <w:rsid w:val="00722126"/>
    <w:rsid w:val="007222AE"/>
    <w:rsid w:val="007222BE"/>
    <w:rsid w:val="007222E4"/>
    <w:rsid w:val="00722586"/>
    <w:rsid w:val="00722D88"/>
    <w:rsid w:val="00722EE6"/>
    <w:rsid w:val="007230BD"/>
    <w:rsid w:val="00723221"/>
    <w:rsid w:val="00723318"/>
    <w:rsid w:val="007242DE"/>
    <w:rsid w:val="00724358"/>
    <w:rsid w:val="00724429"/>
    <w:rsid w:val="0072565D"/>
    <w:rsid w:val="007258B8"/>
    <w:rsid w:val="0072658E"/>
    <w:rsid w:val="00727087"/>
    <w:rsid w:val="00727AF0"/>
    <w:rsid w:val="00727EAD"/>
    <w:rsid w:val="00730793"/>
    <w:rsid w:val="00730A07"/>
    <w:rsid w:val="00731039"/>
    <w:rsid w:val="007310D8"/>
    <w:rsid w:val="007316EF"/>
    <w:rsid w:val="007317C2"/>
    <w:rsid w:val="007334F2"/>
    <w:rsid w:val="00733AAB"/>
    <w:rsid w:val="007341FA"/>
    <w:rsid w:val="007343A9"/>
    <w:rsid w:val="0073442A"/>
    <w:rsid w:val="00734435"/>
    <w:rsid w:val="00734C67"/>
    <w:rsid w:val="00735700"/>
    <w:rsid w:val="00735F65"/>
    <w:rsid w:val="00735FE7"/>
    <w:rsid w:val="007367A0"/>
    <w:rsid w:val="00736B1D"/>
    <w:rsid w:val="00737413"/>
    <w:rsid w:val="00737640"/>
    <w:rsid w:val="00737A3A"/>
    <w:rsid w:val="007410F0"/>
    <w:rsid w:val="0074119F"/>
    <w:rsid w:val="00741A6A"/>
    <w:rsid w:val="00741AAA"/>
    <w:rsid w:val="0074252D"/>
    <w:rsid w:val="007428F5"/>
    <w:rsid w:val="007435FF"/>
    <w:rsid w:val="0074375B"/>
    <w:rsid w:val="007438E3"/>
    <w:rsid w:val="00743CD0"/>
    <w:rsid w:val="00743DC2"/>
    <w:rsid w:val="0074450B"/>
    <w:rsid w:val="0074455F"/>
    <w:rsid w:val="007449A9"/>
    <w:rsid w:val="00744BFF"/>
    <w:rsid w:val="00744CA9"/>
    <w:rsid w:val="00744F37"/>
    <w:rsid w:val="00745245"/>
    <w:rsid w:val="007454C9"/>
    <w:rsid w:val="0074577C"/>
    <w:rsid w:val="007457A7"/>
    <w:rsid w:val="007458E9"/>
    <w:rsid w:val="00745997"/>
    <w:rsid w:val="00747A5D"/>
    <w:rsid w:val="00747E14"/>
    <w:rsid w:val="00751B54"/>
    <w:rsid w:val="00753490"/>
    <w:rsid w:val="00753C46"/>
    <w:rsid w:val="00753EE7"/>
    <w:rsid w:val="00754284"/>
    <w:rsid w:val="007543DE"/>
    <w:rsid w:val="00754835"/>
    <w:rsid w:val="00754B1E"/>
    <w:rsid w:val="00755192"/>
    <w:rsid w:val="0075521C"/>
    <w:rsid w:val="007556A5"/>
    <w:rsid w:val="00755B67"/>
    <w:rsid w:val="00755BAD"/>
    <w:rsid w:val="00755F7B"/>
    <w:rsid w:val="00755FCE"/>
    <w:rsid w:val="00756D51"/>
    <w:rsid w:val="00757115"/>
    <w:rsid w:val="007571D9"/>
    <w:rsid w:val="007576EA"/>
    <w:rsid w:val="007579C0"/>
    <w:rsid w:val="00757AB4"/>
    <w:rsid w:val="007600AF"/>
    <w:rsid w:val="00760DEA"/>
    <w:rsid w:val="00761050"/>
    <w:rsid w:val="00761054"/>
    <w:rsid w:val="00761118"/>
    <w:rsid w:val="00761D99"/>
    <w:rsid w:val="00762220"/>
    <w:rsid w:val="00762579"/>
    <w:rsid w:val="0076263B"/>
    <w:rsid w:val="007627F7"/>
    <w:rsid w:val="007634AD"/>
    <w:rsid w:val="00763719"/>
    <w:rsid w:val="0076371C"/>
    <w:rsid w:val="007641E4"/>
    <w:rsid w:val="0076430B"/>
    <w:rsid w:val="0076450A"/>
    <w:rsid w:val="0076499B"/>
    <w:rsid w:val="007651B7"/>
    <w:rsid w:val="00765640"/>
    <w:rsid w:val="007669DD"/>
    <w:rsid w:val="00766A14"/>
    <w:rsid w:val="0076730C"/>
    <w:rsid w:val="00767797"/>
    <w:rsid w:val="00767866"/>
    <w:rsid w:val="007706AE"/>
    <w:rsid w:val="007714C0"/>
    <w:rsid w:val="0077167F"/>
    <w:rsid w:val="00771AB7"/>
    <w:rsid w:val="00772048"/>
    <w:rsid w:val="0077204A"/>
    <w:rsid w:val="00772190"/>
    <w:rsid w:val="0077227D"/>
    <w:rsid w:val="00772CB4"/>
    <w:rsid w:val="00773643"/>
    <w:rsid w:val="007736ED"/>
    <w:rsid w:val="00775008"/>
    <w:rsid w:val="0077581F"/>
    <w:rsid w:val="007763D0"/>
    <w:rsid w:val="0077693D"/>
    <w:rsid w:val="00776CC7"/>
    <w:rsid w:val="00776EEC"/>
    <w:rsid w:val="007771AD"/>
    <w:rsid w:val="00777473"/>
    <w:rsid w:val="00777D92"/>
    <w:rsid w:val="00777E05"/>
    <w:rsid w:val="007817E3"/>
    <w:rsid w:val="0078257B"/>
    <w:rsid w:val="00782FC6"/>
    <w:rsid w:val="00783854"/>
    <w:rsid w:val="007839C4"/>
    <w:rsid w:val="00783A77"/>
    <w:rsid w:val="00784688"/>
    <w:rsid w:val="007849FC"/>
    <w:rsid w:val="00784B21"/>
    <w:rsid w:val="00785166"/>
    <w:rsid w:val="00785C47"/>
    <w:rsid w:val="007869CC"/>
    <w:rsid w:val="00786C54"/>
    <w:rsid w:val="00786CC9"/>
    <w:rsid w:val="00786D44"/>
    <w:rsid w:val="00786D81"/>
    <w:rsid w:val="00787F24"/>
    <w:rsid w:val="00787F4B"/>
    <w:rsid w:val="007901EA"/>
    <w:rsid w:val="007902E1"/>
    <w:rsid w:val="0079033B"/>
    <w:rsid w:val="00790517"/>
    <w:rsid w:val="0079071C"/>
    <w:rsid w:val="00790C7B"/>
    <w:rsid w:val="007910D5"/>
    <w:rsid w:val="007910FF"/>
    <w:rsid w:val="007919E7"/>
    <w:rsid w:val="00792262"/>
    <w:rsid w:val="007934CC"/>
    <w:rsid w:val="007938EF"/>
    <w:rsid w:val="00793B5C"/>
    <w:rsid w:val="00794934"/>
    <w:rsid w:val="00794D59"/>
    <w:rsid w:val="00795C4F"/>
    <w:rsid w:val="00795E30"/>
    <w:rsid w:val="00796410"/>
    <w:rsid w:val="007966A1"/>
    <w:rsid w:val="007968D8"/>
    <w:rsid w:val="00796CC8"/>
    <w:rsid w:val="00796DC4"/>
    <w:rsid w:val="00797117"/>
    <w:rsid w:val="0079729D"/>
    <w:rsid w:val="0079739E"/>
    <w:rsid w:val="00797CAD"/>
    <w:rsid w:val="007A0716"/>
    <w:rsid w:val="007A0ABC"/>
    <w:rsid w:val="007A0BCC"/>
    <w:rsid w:val="007A1479"/>
    <w:rsid w:val="007A1992"/>
    <w:rsid w:val="007A1D4A"/>
    <w:rsid w:val="007A3357"/>
    <w:rsid w:val="007A4337"/>
    <w:rsid w:val="007A45D0"/>
    <w:rsid w:val="007A4D18"/>
    <w:rsid w:val="007A6545"/>
    <w:rsid w:val="007A693C"/>
    <w:rsid w:val="007A6E06"/>
    <w:rsid w:val="007A6FC6"/>
    <w:rsid w:val="007A6FC8"/>
    <w:rsid w:val="007A75E4"/>
    <w:rsid w:val="007A7B59"/>
    <w:rsid w:val="007B0074"/>
    <w:rsid w:val="007B03C3"/>
    <w:rsid w:val="007B090A"/>
    <w:rsid w:val="007B16D6"/>
    <w:rsid w:val="007B222A"/>
    <w:rsid w:val="007B28AA"/>
    <w:rsid w:val="007B2B3F"/>
    <w:rsid w:val="007B2B82"/>
    <w:rsid w:val="007B3284"/>
    <w:rsid w:val="007B4167"/>
    <w:rsid w:val="007B42F6"/>
    <w:rsid w:val="007B4419"/>
    <w:rsid w:val="007B44DA"/>
    <w:rsid w:val="007B45DC"/>
    <w:rsid w:val="007B490A"/>
    <w:rsid w:val="007B49A0"/>
    <w:rsid w:val="007B4BDD"/>
    <w:rsid w:val="007B5E1B"/>
    <w:rsid w:val="007B634B"/>
    <w:rsid w:val="007B6B8A"/>
    <w:rsid w:val="007B6F1A"/>
    <w:rsid w:val="007B6F49"/>
    <w:rsid w:val="007B71CD"/>
    <w:rsid w:val="007B72A4"/>
    <w:rsid w:val="007B7F37"/>
    <w:rsid w:val="007C00B7"/>
    <w:rsid w:val="007C03CC"/>
    <w:rsid w:val="007C13BC"/>
    <w:rsid w:val="007C1C06"/>
    <w:rsid w:val="007C1EB5"/>
    <w:rsid w:val="007C1F3C"/>
    <w:rsid w:val="007C21B9"/>
    <w:rsid w:val="007C2ECD"/>
    <w:rsid w:val="007C357D"/>
    <w:rsid w:val="007C450B"/>
    <w:rsid w:val="007C5C7A"/>
    <w:rsid w:val="007C60E8"/>
    <w:rsid w:val="007C670F"/>
    <w:rsid w:val="007C6751"/>
    <w:rsid w:val="007C6AED"/>
    <w:rsid w:val="007C70F3"/>
    <w:rsid w:val="007C7573"/>
    <w:rsid w:val="007C75BC"/>
    <w:rsid w:val="007C7873"/>
    <w:rsid w:val="007D01AB"/>
    <w:rsid w:val="007D1320"/>
    <w:rsid w:val="007D188E"/>
    <w:rsid w:val="007D1B58"/>
    <w:rsid w:val="007D2767"/>
    <w:rsid w:val="007D27E0"/>
    <w:rsid w:val="007D298D"/>
    <w:rsid w:val="007D388B"/>
    <w:rsid w:val="007D464C"/>
    <w:rsid w:val="007D476E"/>
    <w:rsid w:val="007D4F8F"/>
    <w:rsid w:val="007D566C"/>
    <w:rsid w:val="007D5991"/>
    <w:rsid w:val="007D6B6E"/>
    <w:rsid w:val="007D7457"/>
    <w:rsid w:val="007D7D07"/>
    <w:rsid w:val="007E0678"/>
    <w:rsid w:val="007E07C5"/>
    <w:rsid w:val="007E13E2"/>
    <w:rsid w:val="007E15CD"/>
    <w:rsid w:val="007E1618"/>
    <w:rsid w:val="007E237D"/>
    <w:rsid w:val="007E23F3"/>
    <w:rsid w:val="007E3055"/>
    <w:rsid w:val="007E534E"/>
    <w:rsid w:val="007E5B42"/>
    <w:rsid w:val="007E6024"/>
    <w:rsid w:val="007E60B3"/>
    <w:rsid w:val="007E65DD"/>
    <w:rsid w:val="007E782E"/>
    <w:rsid w:val="007E7C07"/>
    <w:rsid w:val="007F0A16"/>
    <w:rsid w:val="007F0A21"/>
    <w:rsid w:val="007F0A49"/>
    <w:rsid w:val="007F1536"/>
    <w:rsid w:val="007F178C"/>
    <w:rsid w:val="007F1D4F"/>
    <w:rsid w:val="007F23E7"/>
    <w:rsid w:val="007F24CF"/>
    <w:rsid w:val="007F24D3"/>
    <w:rsid w:val="007F2E6B"/>
    <w:rsid w:val="007F391F"/>
    <w:rsid w:val="007F3926"/>
    <w:rsid w:val="007F3F88"/>
    <w:rsid w:val="007F3FDF"/>
    <w:rsid w:val="007F452C"/>
    <w:rsid w:val="007F4557"/>
    <w:rsid w:val="007F4569"/>
    <w:rsid w:val="007F5254"/>
    <w:rsid w:val="007F55F4"/>
    <w:rsid w:val="007F5760"/>
    <w:rsid w:val="007F6425"/>
    <w:rsid w:val="007F64CC"/>
    <w:rsid w:val="007F75FF"/>
    <w:rsid w:val="007F7617"/>
    <w:rsid w:val="007F77C1"/>
    <w:rsid w:val="007F7AAF"/>
    <w:rsid w:val="008015A7"/>
    <w:rsid w:val="00802062"/>
    <w:rsid w:val="00802786"/>
    <w:rsid w:val="008028C8"/>
    <w:rsid w:val="00802BB2"/>
    <w:rsid w:val="00802DC5"/>
    <w:rsid w:val="00803159"/>
    <w:rsid w:val="008036B1"/>
    <w:rsid w:val="00803A66"/>
    <w:rsid w:val="00803EC6"/>
    <w:rsid w:val="008043D9"/>
    <w:rsid w:val="00804449"/>
    <w:rsid w:val="0080558B"/>
    <w:rsid w:val="008055E4"/>
    <w:rsid w:val="0080582C"/>
    <w:rsid w:val="00806172"/>
    <w:rsid w:val="00806C14"/>
    <w:rsid w:val="008073EC"/>
    <w:rsid w:val="00807C29"/>
    <w:rsid w:val="00810F84"/>
    <w:rsid w:val="008118CA"/>
    <w:rsid w:val="0081235F"/>
    <w:rsid w:val="00812B99"/>
    <w:rsid w:val="0081303D"/>
    <w:rsid w:val="0081309D"/>
    <w:rsid w:val="00813876"/>
    <w:rsid w:val="00813CA8"/>
    <w:rsid w:val="00814329"/>
    <w:rsid w:val="00814387"/>
    <w:rsid w:val="0081439D"/>
    <w:rsid w:val="00814D32"/>
    <w:rsid w:val="0081516D"/>
    <w:rsid w:val="0081524E"/>
    <w:rsid w:val="00815878"/>
    <w:rsid w:val="00815B58"/>
    <w:rsid w:val="00815CC2"/>
    <w:rsid w:val="00815D60"/>
    <w:rsid w:val="0081617D"/>
    <w:rsid w:val="0081663A"/>
    <w:rsid w:val="00816845"/>
    <w:rsid w:val="008168EC"/>
    <w:rsid w:val="0081781F"/>
    <w:rsid w:val="00817A5D"/>
    <w:rsid w:val="00817F88"/>
    <w:rsid w:val="0082023E"/>
    <w:rsid w:val="0082045E"/>
    <w:rsid w:val="00820661"/>
    <w:rsid w:val="00820689"/>
    <w:rsid w:val="008208B1"/>
    <w:rsid w:val="00821CEF"/>
    <w:rsid w:val="00821DBC"/>
    <w:rsid w:val="00821FEB"/>
    <w:rsid w:val="008220EB"/>
    <w:rsid w:val="00823166"/>
    <w:rsid w:val="008240B2"/>
    <w:rsid w:val="0082486D"/>
    <w:rsid w:val="00825106"/>
    <w:rsid w:val="00825430"/>
    <w:rsid w:val="00825938"/>
    <w:rsid w:val="00825A1E"/>
    <w:rsid w:val="00826C13"/>
    <w:rsid w:val="00827175"/>
    <w:rsid w:val="00827253"/>
    <w:rsid w:val="0083012F"/>
    <w:rsid w:val="00831372"/>
    <w:rsid w:val="0083168C"/>
    <w:rsid w:val="0083226B"/>
    <w:rsid w:val="008323A4"/>
    <w:rsid w:val="00832E8A"/>
    <w:rsid w:val="00832F33"/>
    <w:rsid w:val="00834738"/>
    <w:rsid w:val="00834A18"/>
    <w:rsid w:val="00834D8B"/>
    <w:rsid w:val="008354B4"/>
    <w:rsid w:val="00835590"/>
    <w:rsid w:val="008361B5"/>
    <w:rsid w:val="00836304"/>
    <w:rsid w:val="00836C9E"/>
    <w:rsid w:val="00837374"/>
    <w:rsid w:val="00837A84"/>
    <w:rsid w:val="00837B7F"/>
    <w:rsid w:val="00837F64"/>
    <w:rsid w:val="00840025"/>
    <w:rsid w:val="008401DB"/>
    <w:rsid w:val="00840901"/>
    <w:rsid w:val="00840BCC"/>
    <w:rsid w:val="008417AE"/>
    <w:rsid w:val="00841EFA"/>
    <w:rsid w:val="00841F1E"/>
    <w:rsid w:val="00842656"/>
    <w:rsid w:val="00842D4A"/>
    <w:rsid w:val="00842EF3"/>
    <w:rsid w:val="0084320B"/>
    <w:rsid w:val="00843259"/>
    <w:rsid w:val="008433DF"/>
    <w:rsid w:val="00843609"/>
    <w:rsid w:val="008436D3"/>
    <w:rsid w:val="00843762"/>
    <w:rsid w:val="008437CB"/>
    <w:rsid w:val="008442B3"/>
    <w:rsid w:val="008445BD"/>
    <w:rsid w:val="0084510F"/>
    <w:rsid w:val="008457AD"/>
    <w:rsid w:val="00846B3E"/>
    <w:rsid w:val="00846C1E"/>
    <w:rsid w:val="00846DE9"/>
    <w:rsid w:val="00847045"/>
    <w:rsid w:val="008470E0"/>
    <w:rsid w:val="00847587"/>
    <w:rsid w:val="00847906"/>
    <w:rsid w:val="00847BE2"/>
    <w:rsid w:val="008501F7"/>
    <w:rsid w:val="00850916"/>
    <w:rsid w:val="00850C59"/>
    <w:rsid w:val="00850DDD"/>
    <w:rsid w:val="0085119F"/>
    <w:rsid w:val="00851A63"/>
    <w:rsid w:val="00852584"/>
    <w:rsid w:val="00852BAB"/>
    <w:rsid w:val="00853BC7"/>
    <w:rsid w:val="00854000"/>
    <w:rsid w:val="008544AB"/>
    <w:rsid w:val="00854717"/>
    <w:rsid w:val="00854A91"/>
    <w:rsid w:val="00854C15"/>
    <w:rsid w:val="00854D5D"/>
    <w:rsid w:val="0085506C"/>
    <w:rsid w:val="008553A0"/>
    <w:rsid w:val="00855B92"/>
    <w:rsid w:val="00855D8C"/>
    <w:rsid w:val="00856214"/>
    <w:rsid w:val="0086048D"/>
    <w:rsid w:val="008612CB"/>
    <w:rsid w:val="0086138B"/>
    <w:rsid w:val="0086142F"/>
    <w:rsid w:val="008619E4"/>
    <w:rsid w:val="00862258"/>
    <w:rsid w:val="008624CE"/>
    <w:rsid w:val="00862723"/>
    <w:rsid w:val="0086275B"/>
    <w:rsid w:val="00863261"/>
    <w:rsid w:val="0086350D"/>
    <w:rsid w:val="00863995"/>
    <w:rsid w:val="0086421C"/>
    <w:rsid w:val="008647FC"/>
    <w:rsid w:val="008653D4"/>
    <w:rsid w:val="0086544A"/>
    <w:rsid w:val="008657EE"/>
    <w:rsid w:val="0086582C"/>
    <w:rsid w:val="008659CD"/>
    <w:rsid w:val="00865C8D"/>
    <w:rsid w:val="00865CBB"/>
    <w:rsid w:val="00866094"/>
    <w:rsid w:val="00866870"/>
    <w:rsid w:val="0086797D"/>
    <w:rsid w:val="00867CFD"/>
    <w:rsid w:val="00867D26"/>
    <w:rsid w:val="0087000C"/>
    <w:rsid w:val="00870565"/>
    <w:rsid w:val="0087058D"/>
    <w:rsid w:val="00870FA7"/>
    <w:rsid w:val="008711A9"/>
    <w:rsid w:val="008714D0"/>
    <w:rsid w:val="0087266C"/>
    <w:rsid w:val="00872AF1"/>
    <w:rsid w:val="00872AFA"/>
    <w:rsid w:val="00872C8E"/>
    <w:rsid w:val="00872D56"/>
    <w:rsid w:val="008735FB"/>
    <w:rsid w:val="00873836"/>
    <w:rsid w:val="0087471B"/>
    <w:rsid w:val="00874740"/>
    <w:rsid w:val="00874FF3"/>
    <w:rsid w:val="00875388"/>
    <w:rsid w:val="00875ADB"/>
    <w:rsid w:val="00875EBB"/>
    <w:rsid w:val="008761D1"/>
    <w:rsid w:val="00876495"/>
    <w:rsid w:val="00876E1B"/>
    <w:rsid w:val="00876EE5"/>
    <w:rsid w:val="00876FEA"/>
    <w:rsid w:val="00877007"/>
    <w:rsid w:val="00880210"/>
    <w:rsid w:val="008802BB"/>
    <w:rsid w:val="008803B1"/>
    <w:rsid w:val="0088049B"/>
    <w:rsid w:val="00880BCC"/>
    <w:rsid w:val="008810CA"/>
    <w:rsid w:val="00881309"/>
    <w:rsid w:val="00881508"/>
    <w:rsid w:val="00881653"/>
    <w:rsid w:val="00881668"/>
    <w:rsid w:val="00881715"/>
    <w:rsid w:val="00881732"/>
    <w:rsid w:val="00882402"/>
    <w:rsid w:val="0088347F"/>
    <w:rsid w:val="00883ED4"/>
    <w:rsid w:val="00883F0C"/>
    <w:rsid w:val="0088448D"/>
    <w:rsid w:val="00884EA7"/>
    <w:rsid w:val="0088571E"/>
    <w:rsid w:val="00885A58"/>
    <w:rsid w:val="00885C4E"/>
    <w:rsid w:val="00885D3D"/>
    <w:rsid w:val="00886521"/>
    <w:rsid w:val="00887362"/>
    <w:rsid w:val="008875D7"/>
    <w:rsid w:val="008900F2"/>
    <w:rsid w:val="008906F0"/>
    <w:rsid w:val="00890706"/>
    <w:rsid w:val="008908E3"/>
    <w:rsid w:val="00890F5B"/>
    <w:rsid w:val="00890FFF"/>
    <w:rsid w:val="008911E6"/>
    <w:rsid w:val="0089143C"/>
    <w:rsid w:val="00891EE1"/>
    <w:rsid w:val="0089279E"/>
    <w:rsid w:val="0089304C"/>
    <w:rsid w:val="00893262"/>
    <w:rsid w:val="0089385C"/>
    <w:rsid w:val="00894029"/>
    <w:rsid w:val="0089416A"/>
    <w:rsid w:val="00894D09"/>
    <w:rsid w:val="00895639"/>
    <w:rsid w:val="00895648"/>
    <w:rsid w:val="00895895"/>
    <w:rsid w:val="008958FA"/>
    <w:rsid w:val="00895C7C"/>
    <w:rsid w:val="008963E1"/>
    <w:rsid w:val="00896536"/>
    <w:rsid w:val="0089667B"/>
    <w:rsid w:val="0089673E"/>
    <w:rsid w:val="00896D81"/>
    <w:rsid w:val="00896DE3"/>
    <w:rsid w:val="008972FD"/>
    <w:rsid w:val="008975F0"/>
    <w:rsid w:val="008978DD"/>
    <w:rsid w:val="00897DD2"/>
    <w:rsid w:val="008A06C2"/>
    <w:rsid w:val="008A0AB8"/>
    <w:rsid w:val="008A0FE7"/>
    <w:rsid w:val="008A23EF"/>
    <w:rsid w:val="008A2812"/>
    <w:rsid w:val="008A30B4"/>
    <w:rsid w:val="008A3382"/>
    <w:rsid w:val="008A33F6"/>
    <w:rsid w:val="008A3EED"/>
    <w:rsid w:val="008A3F2E"/>
    <w:rsid w:val="008A4033"/>
    <w:rsid w:val="008A47BF"/>
    <w:rsid w:val="008A55BF"/>
    <w:rsid w:val="008A59A8"/>
    <w:rsid w:val="008A6BA0"/>
    <w:rsid w:val="008A6C2A"/>
    <w:rsid w:val="008A6C83"/>
    <w:rsid w:val="008A6C9F"/>
    <w:rsid w:val="008A7330"/>
    <w:rsid w:val="008A7778"/>
    <w:rsid w:val="008A78E3"/>
    <w:rsid w:val="008B0028"/>
    <w:rsid w:val="008B0071"/>
    <w:rsid w:val="008B02FE"/>
    <w:rsid w:val="008B04B1"/>
    <w:rsid w:val="008B0854"/>
    <w:rsid w:val="008B0DE6"/>
    <w:rsid w:val="008B4933"/>
    <w:rsid w:val="008B4DB4"/>
    <w:rsid w:val="008B4DC9"/>
    <w:rsid w:val="008B57BF"/>
    <w:rsid w:val="008B57C9"/>
    <w:rsid w:val="008B6BF2"/>
    <w:rsid w:val="008B6C03"/>
    <w:rsid w:val="008B74FC"/>
    <w:rsid w:val="008B75F8"/>
    <w:rsid w:val="008B76A1"/>
    <w:rsid w:val="008C0C40"/>
    <w:rsid w:val="008C0C73"/>
    <w:rsid w:val="008C0FDA"/>
    <w:rsid w:val="008C132F"/>
    <w:rsid w:val="008C21E0"/>
    <w:rsid w:val="008C2978"/>
    <w:rsid w:val="008C30E8"/>
    <w:rsid w:val="008C3407"/>
    <w:rsid w:val="008C4A8F"/>
    <w:rsid w:val="008C4D71"/>
    <w:rsid w:val="008C501D"/>
    <w:rsid w:val="008C5B5B"/>
    <w:rsid w:val="008C5C73"/>
    <w:rsid w:val="008C5E1E"/>
    <w:rsid w:val="008C6DC0"/>
    <w:rsid w:val="008C6F27"/>
    <w:rsid w:val="008C7516"/>
    <w:rsid w:val="008D03AB"/>
    <w:rsid w:val="008D04A6"/>
    <w:rsid w:val="008D0678"/>
    <w:rsid w:val="008D06C8"/>
    <w:rsid w:val="008D0B91"/>
    <w:rsid w:val="008D0D1D"/>
    <w:rsid w:val="008D0D25"/>
    <w:rsid w:val="008D1A43"/>
    <w:rsid w:val="008D1BDE"/>
    <w:rsid w:val="008D2631"/>
    <w:rsid w:val="008D26F8"/>
    <w:rsid w:val="008D27A2"/>
    <w:rsid w:val="008D30EE"/>
    <w:rsid w:val="008D3171"/>
    <w:rsid w:val="008D3892"/>
    <w:rsid w:val="008D403D"/>
    <w:rsid w:val="008D417E"/>
    <w:rsid w:val="008D46E9"/>
    <w:rsid w:val="008D5190"/>
    <w:rsid w:val="008D594E"/>
    <w:rsid w:val="008D5A37"/>
    <w:rsid w:val="008D6291"/>
    <w:rsid w:val="008D6541"/>
    <w:rsid w:val="008D6984"/>
    <w:rsid w:val="008D6CAA"/>
    <w:rsid w:val="008D6D90"/>
    <w:rsid w:val="008D70EB"/>
    <w:rsid w:val="008D728A"/>
    <w:rsid w:val="008D77D6"/>
    <w:rsid w:val="008D7F9E"/>
    <w:rsid w:val="008E0056"/>
    <w:rsid w:val="008E0449"/>
    <w:rsid w:val="008E04AB"/>
    <w:rsid w:val="008E06F0"/>
    <w:rsid w:val="008E1838"/>
    <w:rsid w:val="008E1854"/>
    <w:rsid w:val="008E23F0"/>
    <w:rsid w:val="008E24D9"/>
    <w:rsid w:val="008E300D"/>
    <w:rsid w:val="008E36FA"/>
    <w:rsid w:val="008E3BD4"/>
    <w:rsid w:val="008E4851"/>
    <w:rsid w:val="008E4F5D"/>
    <w:rsid w:val="008E6979"/>
    <w:rsid w:val="008E72B8"/>
    <w:rsid w:val="008E7443"/>
    <w:rsid w:val="008E76CA"/>
    <w:rsid w:val="008E77BB"/>
    <w:rsid w:val="008E7A31"/>
    <w:rsid w:val="008E7C85"/>
    <w:rsid w:val="008F0240"/>
    <w:rsid w:val="008F0712"/>
    <w:rsid w:val="008F0950"/>
    <w:rsid w:val="008F1161"/>
    <w:rsid w:val="008F11B1"/>
    <w:rsid w:val="008F1EAD"/>
    <w:rsid w:val="008F218E"/>
    <w:rsid w:val="008F2518"/>
    <w:rsid w:val="008F2566"/>
    <w:rsid w:val="008F27FC"/>
    <w:rsid w:val="008F2ADE"/>
    <w:rsid w:val="008F2CE5"/>
    <w:rsid w:val="008F31E6"/>
    <w:rsid w:val="008F33D9"/>
    <w:rsid w:val="008F42E3"/>
    <w:rsid w:val="008F4609"/>
    <w:rsid w:val="008F5164"/>
    <w:rsid w:val="008F57BF"/>
    <w:rsid w:val="008F5BF8"/>
    <w:rsid w:val="008F6BB7"/>
    <w:rsid w:val="008F7E1E"/>
    <w:rsid w:val="009004E7"/>
    <w:rsid w:val="0090135B"/>
    <w:rsid w:val="009016C7"/>
    <w:rsid w:val="009017BF"/>
    <w:rsid w:val="00901DBA"/>
    <w:rsid w:val="009032BC"/>
    <w:rsid w:val="00903414"/>
    <w:rsid w:val="009038CF"/>
    <w:rsid w:val="0090392C"/>
    <w:rsid w:val="00903BD7"/>
    <w:rsid w:val="00903D0F"/>
    <w:rsid w:val="00903E58"/>
    <w:rsid w:val="00904284"/>
    <w:rsid w:val="00904606"/>
    <w:rsid w:val="00904772"/>
    <w:rsid w:val="00904B39"/>
    <w:rsid w:val="00904B76"/>
    <w:rsid w:val="00904C0D"/>
    <w:rsid w:val="00904D68"/>
    <w:rsid w:val="00904E9A"/>
    <w:rsid w:val="00905018"/>
    <w:rsid w:val="00905903"/>
    <w:rsid w:val="0090597F"/>
    <w:rsid w:val="00905984"/>
    <w:rsid w:val="00905CC7"/>
    <w:rsid w:val="009065FA"/>
    <w:rsid w:val="00906B20"/>
    <w:rsid w:val="009076DC"/>
    <w:rsid w:val="00907B74"/>
    <w:rsid w:val="00907CE9"/>
    <w:rsid w:val="0091053C"/>
    <w:rsid w:val="00912C61"/>
    <w:rsid w:val="00913455"/>
    <w:rsid w:val="00913634"/>
    <w:rsid w:val="00913902"/>
    <w:rsid w:val="00914575"/>
    <w:rsid w:val="00914F68"/>
    <w:rsid w:val="00915437"/>
    <w:rsid w:val="00915674"/>
    <w:rsid w:val="00915D21"/>
    <w:rsid w:val="0091654A"/>
    <w:rsid w:val="009169E5"/>
    <w:rsid w:val="00916ACD"/>
    <w:rsid w:val="0091758E"/>
    <w:rsid w:val="009177AB"/>
    <w:rsid w:val="00917FFE"/>
    <w:rsid w:val="0092008D"/>
    <w:rsid w:val="009200CB"/>
    <w:rsid w:val="00922095"/>
    <w:rsid w:val="009221B4"/>
    <w:rsid w:val="009222A9"/>
    <w:rsid w:val="00923A3C"/>
    <w:rsid w:val="00923ADD"/>
    <w:rsid w:val="00924248"/>
    <w:rsid w:val="009244E6"/>
    <w:rsid w:val="00924886"/>
    <w:rsid w:val="00924C95"/>
    <w:rsid w:val="00924FFD"/>
    <w:rsid w:val="0092531C"/>
    <w:rsid w:val="00926538"/>
    <w:rsid w:val="0092699E"/>
    <w:rsid w:val="0092711E"/>
    <w:rsid w:val="00927F70"/>
    <w:rsid w:val="00927F94"/>
    <w:rsid w:val="0093151F"/>
    <w:rsid w:val="00931BAD"/>
    <w:rsid w:val="00932298"/>
    <w:rsid w:val="00932851"/>
    <w:rsid w:val="00932A9A"/>
    <w:rsid w:val="00933526"/>
    <w:rsid w:val="0093395E"/>
    <w:rsid w:val="00933A58"/>
    <w:rsid w:val="00933EE9"/>
    <w:rsid w:val="009344EB"/>
    <w:rsid w:val="00934510"/>
    <w:rsid w:val="00935775"/>
    <w:rsid w:val="009359EE"/>
    <w:rsid w:val="00935C26"/>
    <w:rsid w:val="00936039"/>
    <w:rsid w:val="00940371"/>
    <w:rsid w:val="009406F3"/>
    <w:rsid w:val="009407E3"/>
    <w:rsid w:val="00940C40"/>
    <w:rsid w:val="00940D8E"/>
    <w:rsid w:val="009416A6"/>
    <w:rsid w:val="00941B45"/>
    <w:rsid w:val="0094234E"/>
    <w:rsid w:val="00942BF6"/>
    <w:rsid w:val="00942C08"/>
    <w:rsid w:val="00942E88"/>
    <w:rsid w:val="00943169"/>
    <w:rsid w:val="00943AAA"/>
    <w:rsid w:val="00943CEF"/>
    <w:rsid w:val="00944157"/>
    <w:rsid w:val="009444D3"/>
    <w:rsid w:val="00944CC4"/>
    <w:rsid w:val="00945889"/>
    <w:rsid w:val="00945B79"/>
    <w:rsid w:val="009465A1"/>
    <w:rsid w:val="0094740D"/>
    <w:rsid w:val="00947831"/>
    <w:rsid w:val="00947D9F"/>
    <w:rsid w:val="00947E15"/>
    <w:rsid w:val="00950177"/>
    <w:rsid w:val="00950660"/>
    <w:rsid w:val="00950DED"/>
    <w:rsid w:val="0095160A"/>
    <w:rsid w:val="00951AB4"/>
    <w:rsid w:val="0095209D"/>
    <w:rsid w:val="00952150"/>
    <w:rsid w:val="00952478"/>
    <w:rsid w:val="00952584"/>
    <w:rsid w:val="00952E1E"/>
    <w:rsid w:val="00952F56"/>
    <w:rsid w:val="00953510"/>
    <w:rsid w:val="00953EFE"/>
    <w:rsid w:val="009549DE"/>
    <w:rsid w:val="0095517F"/>
    <w:rsid w:val="0095631E"/>
    <w:rsid w:val="0095656B"/>
    <w:rsid w:val="009570A4"/>
    <w:rsid w:val="0095782D"/>
    <w:rsid w:val="00960D67"/>
    <w:rsid w:val="00961094"/>
    <w:rsid w:val="0096166E"/>
    <w:rsid w:val="00961C62"/>
    <w:rsid w:val="00961E56"/>
    <w:rsid w:val="00961FC2"/>
    <w:rsid w:val="009620E5"/>
    <w:rsid w:val="009624E6"/>
    <w:rsid w:val="009624FA"/>
    <w:rsid w:val="009628F4"/>
    <w:rsid w:val="00962BEF"/>
    <w:rsid w:val="009638BC"/>
    <w:rsid w:val="0096469C"/>
    <w:rsid w:val="00964ACA"/>
    <w:rsid w:val="00964F62"/>
    <w:rsid w:val="00965918"/>
    <w:rsid w:val="00966354"/>
    <w:rsid w:val="00967BFA"/>
    <w:rsid w:val="00967D6F"/>
    <w:rsid w:val="00970AB9"/>
    <w:rsid w:val="00970E06"/>
    <w:rsid w:val="0097170A"/>
    <w:rsid w:val="0097361D"/>
    <w:rsid w:val="009737AF"/>
    <w:rsid w:val="009741D6"/>
    <w:rsid w:val="00974274"/>
    <w:rsid w:val="00974338"/>
    <w:rsid w:val="009743F1"/>
    <w:rsid w:val="009748BD"/>
    <w:rsid w:val="0097499C"/>
    <w:rsid w:val="00975A86"/>
    <w:rsid w:val="00975FB6"/>
    <w:rsid w:val="0097618B"/>
    <w:rsid w:val="00976C94"/>
    <w:rsid w:val="00976F13"/>
    <w:rsid w:val="00976F9F"/>
    <w:rsid w:val="009773E8"/>
    <w:rsid w:val="009778F8"/>
    <w:rsid w:val="00980460"/>
    <w:rsid w:val="00980943"/>
    <w:rsid w:val="00980B90"/>
    <w:rsid w:val="0098127C"/>
    <w:rsid w:val="0098127E"/>
    <w:rsid w:val="00981734"/>
    <w:rsid w:val="009817C0"/>
    <w:rsid w:val="0098228E"/>
    <w:rsid w:val="00982D9A"/>
    <w:rsid w:val="009832A0"/>
    <w:rsid w:val="00984F89"/>
    <w:rsid w:val="0098538A"/>
    <w:rsid w:val="0098563A"/>
    <w:rsid w:val="00986261"/>
    <w:rsid w:val="009862D9"/>
    <w:rsid w:val="009865DB"/>
    <w:rsid w:val="00986987"/>
    <w:rsid w:val="0098744F"/>
    <w:rsid w:val="00987706"/>
    <w:rsid w:val="00987BE4"/>
    <w:rsid w:val="00987F28"/>
    <w:rsid w:val="00990459"/>
    <w:rsid w:val="009904F4"/>
    <w:rsid w:val="00990576"/>
    <w:rsid w:val="00990642"/>
    <w:rsid w:val="00990EAD"/>
    <w:rsid w:val="0099103D"/>
    <w:rsid w:val="009914AC"/>
    <w:rsid w:val="00992A57"/>
    <w:rsid w:val="00993700"/>
    <w:rsid w:val="00993BAD"/>
    <w:rsid w:val="00993BF8"/>
    <w:rsid w:val="00993E8F"/>
    <w:rsid w:val="009944C0"/>
    <w:rsid w:val="00994DF3"/>
    <w:rsid w:val="0099542A"/>
    <w:rsid w:val="00995787"/>
    <w:rsid w:val="009962E7"/>
    <w:rsid w:val="00996A8A"/>
    <w:rsid w:val="00996D83"/>
    <w:rsid w:val="00997089"/>
    <w:rsid w:val="009977BB"/>
    <w:rsid w:val="00997B99"/>
    <w:rsid w:val="009A01E3"/>
    <w:rsid w:val="009A06D6"/>
    <w:rsid w:val="009A0A9B"/>
    <w:rsid w:val="009A0DDC"/>
    <w:rsid w:val="009A1079"/>
    <w:rsid w:val="009A10EC"/>
    <w:rsid w:val="009A127A"/>
    <w:rsid w:val="009A1D23"/>
    <w:rsid w:val="009A2851"/>
    <w:rsid w:val="009A2950"/>
    <w:rsid w:val="009A2FBD"/>
    <w:rsid w:val="009A357E"/>
    <w:rsid w:val="009A3A56"/>
    <w:rsid w:val="009A402A"/>
    <w:rsid w:val="009A4732"/>
    <w:rsid w:val="009A5479"/>
    <w:rsid w:val="009A54CE"/>
    <w:rsid w:val="009A603B"/>
    <w:rsid w:val="009A7881"/>
    <w:rsid w:val="009A7ACB"/>
    <w:rsid w:val="009A7CAA"/>
    <w:rsid w:val="009A7DA0"/>
    <w:rsid w:val="009A7F18"/>
    <w:rsid w:val="009B01A1"/>
    <w:rsid w:val="009B08D6"/>
    <w:rsid w:val="009B0AB6"/>
    <w:rsid w:val="009B1516"/>
    <w:rsid w:val="009B1825"/>
    <w:rsid w:val="009B1AD9"/>
    <w:rsid w:val="009B1C12"/>
    <w:rsid w:val="009B1C48"/>
    <w:rsid w:val="009B1F25"/>
    <w:rsid w:val="009B1FA7"/>
    <w:rsid w:val="009B2B1C"/>
    <w:rsid w:val="009B2BD0"/>
    <w:rsid w:val="009B3097"/>
    <w:rsid w:val="009B3715"/>
    <w:rsid w:val="009B4000"/>
    <w:rsid w:val="009B445F"/>
    <w:rsid w:val="009B44E8"/>
    <w:rsid w:val="009B56DB"/>
    <w:rsid w:val="009B5C58"/>
    <w:rsid w:val="009B5F28"/>
    <w:rsid w:val="009B63E2"/>
    <w:rsid w:val="009B65E8"/>
    <w:rsid w:val="009B6909"/>
    <w:rsid w:val="009B6FBB"/>
    <w:rsid w:val="009B715C"/>
    <w:rsid w:val="009B7333"/>
    <w:rsid w:val="009B7966"/>
    <w:rsid w:val="009B7A80"/>
    <w:rsid w:val="009B7D73"/>
    <w:rsid w:val="009C002C"/>
    <w:rsid w:val="009C0254"/>
    <w:rsid w:val="009C0E74"/>
    <w:rsid w:val="009C10B2"/>
    <w:rsid w:val="009C15FB"/>
    <w:rsid w:val="009C1789"/>
    <w:rsid w:val="009C1DDA"/>
    <w:rsid w:val="009C2297"/>
    <w:rsid w:val="009C22F5"/>
    <w:rsid w:val="009C2AE2"/>
    <w:rsid w:val="009C2AE4"/>
    <w:rsid w:val="009C2D54"/>
    <w:rsid w:val="009C3960"/>
    <w:rsid w:val="009C3EEE"/>
    <w:rsid w:val="009C4DCC"/>
    <w:rsid w:val="009C5599"/>
    <w:rsid w:val="009C56BA"/>
    <w:rsid w:val="009C5A75"/>
    <w:rsid w:val="009C5EC8"/>
    <w:rsid w:val="009C5FC7"/>
    <w:rsid w:val="009C6CA8"/>
    <w:rsid w:val="009C7589"/>
    <w:rsid w:val="009C7B7D"/>
    <w:rsid w:val="009C7CC3"/>
    <w:rsid w:val="009D001E"/>
    <w:rsid w:val="009D00A1"/>
    <w:rsid w:val="009D0160"/>
    <w:rsid w:val="009D0864"/>
    <w:rsid w:val="009D0C85"/>
    <w:rsid w:val="009D114B"/>
    <w:rsid w:val="009D16E6"/>
    <w:rsid w:val="009D184B"/>
    <w:rsid w:val="009D1A48"/>
    <w:rsid w:val="009D1ECD"/>
    <w:rsid w:val="009D2273"/>
    <w:rsid w:val="009D238C"/>
    <w:rsid w:val="009D2A3A"/>
    <w:rsid w:val="009D2E9D"/>
    <w:rsid w:val="009D4E03"/>
    <w:rsid w:val="009D50BC"/>
    <w:rsid w:val="009D528E"/>
    <w:rsid w:val="009D5425"/>
    <w:rsid w:val="009D5643"/>
    <w:rsid w:val="009D59D8"/>
    <w:rsid w:val="009D606F"/>
    <w:rsid w:val="009D637D"/>
    <w:rsid w:val="009D6427"/>
    <w:rsid w:val="009D7074"/>
    <w:rsid w:val="009D752B"/>
    <w:rsid w:val="009D7D17"/>
    <w:rsid w:val="009E022A"/>
    <w:rsid w:val="009E02B9"/>
    <w:rsid w:val="009E0B18"/>
    <w:rsid w:val="009E194C"/>
    <w:rsid w:val="009E1B15"/>
    <w:rsid w:val="009E1DA9"/>
    <w:rsid w:val="009E1DBE"/>
    <w:rsid w:val="009E3327"/>
    <w:rsid w:val="009E37AD"/>
    <w:rsid w:val="009E3A0D"/>
    <w:rsid w:val="009E45F0"/>
    <w:rsid w:val="009E480A"/>
    <w:rsid w:val="009E4FCD"/>
    <w:rsid w:val="009E5102"/>
    <w:rsid w:val="009E5783"/>
    <w:rsid w:val="009E67CB"/>
    <w:rsid w:val="009E6CEA"/>
    <w:rsid w:val="009E6E24"/>
    <w:rsid w:val="009E703E"/>
    <w:rsid w:val="009E78EA"/>
    <w:rsid w:val="009E79B2"/>
    <w:rsid w:val="009E7F1D"/>
    <w:rsid w:val="009F00E8"/>
    <w:rsid w:val="009F1DB1"/>
    <w:rsid w:val="009F28B9"/>
    <w:rsid w:val="009F29A8"/>
    <w:rsid w:val="009F2F0C"/>
    <w:rsid w:val="009F31D9"/>
    <w:rsid w:val="009F367C"/>
    <w:rsid w:val="009F3BC7"/>
    <w:rsid w:val="009F3C25"/>
    <w:rsid w:val="009F4D52"/>
    <w:rsid w:val="009F4E36"/>
    <w:rsid w:val="009F4E57"/>
    <w:rsid w:val="009F54E7"/>
    <w:rsid w:val="009F56CC"/>
    <w:rsid w:val="009F5AAF"/>
    <w:rsid w:val="009F5BC9"/>
    <w:rsid w:val="009F6052"/>
    <w:rsid w:val="009F6D9E"/>
    <w:rsid w:val="009F6DD9"/>
    <w:rsid w:val="009F6E06"/>
    <w:rsid w:val="009F7226"/>
    <w:rsid w:val="009F7367"/>
    <w:rsid w:val="00A001CA"/>
    <w:rsid w:val="00A0030A"/>
    <w:rsid w:val="00A0078B"/>
    <w:rsid w:val="00A00968"/>
    <w:rsid w:val="00A02A0B"/>
    <w:rsid w:val="00A02D98"/>
    <w:rsid w:val="00A03840"/>
    <w:rsid w:val="00A04498"/>
    <w:rsid w:val="00A044DB"/>
    <w:rsid w:val="00A046E4"/>
    <w:rsid w:val="00A04CF5"/>
    <w:rsid w:val="00A05053"/>
    <w:rsid w:val="00A0570D"/>
    <w:rsid w:val="00A05791"/>
    <w:rsid w:val="00A05D45"/>
    <w:rsid w:val="00A06A6D"/>
    <w:rsid w:val="00A073DF"/>
    <w:rsid w:val="00A073FF"/>
    <w:rsid w:val="00A07D8F"/>
    <w:rsid w:val="00A105E9"/>
    <w:rsid w:val="00A106FD"/>
    <w:rsid w:val="00A10951"/>
    <w:rsid w:val="00A10AD6"/>
    <w:rsid w:val="00A10C98"/>
    <w:rsid w:val="00A11379"/>
    <w:rsid w:val="00A11490"/>
    <w:rsid w:val="00A11795"/>
    <w:rsid w:val="00A117FB"/>
    <w:rsid w:val="00A118F4"/>
    <w:rsid w:val="00A12043"/>
    <w:rsid w:val="00A1339C"/>
    <w:rsid w:val="00A136BC"/>
    <w:rsid w:val="00A13748"/>
    <w:rsid w:val="00A1381A"/>
    <w:rsid w:val="00A139BC"/>
    <w:rsid w:val="00A15675"/>
    <w:rsid w:val="00A15732"/>
    <w:rsid w:val="00A157DF"/>
    <w:rsid w:val="00A158ED"/>
    <w:rsid w:val="00A160AC"/>
    <w:rsid w:val="00A1641C"/>
    <w:rsid w:val="00A16467"/>
    <w:rsid w:val="00A16731"/>
    <w:rsid w:val="00A16877"/>
    <w:rsid w:val="00A1690E"/>
    <w:rsid w:val="00A16EBF"/>
    <w:rsid w:val="00A17818"/>
    <w:rsid w:val="00A202F9"/>
    <w:rsid w:val="00A20866"/>
    <w:rsid w:val="00A20A78"/>
    <w:rsid w:val="00A20B1F"/>
    <w:rsid w:val="00A20DB5"/>
    <w:rsid w:val="00A20F52"/>
    <w:rsid w:val="00A20FEC"/>
    <w:rsid w:val="00A21467"/>
    <w:rsid w:val="00A215D5"/>
    <w:rsid w:val="00A21ED1"/>
    <w:rsid w:val="00A227F8"/>
    <w:rsid w:val="00A22E1C"/>
    <w:rsid w:val="00A22EE2"/>
    <w:rsid w:val="00A232C5"/>
    <w:rsid w:val="00A23975"/>
    <w:rsid w:val="00A245F6"/>
    <w:rsid w:val="00A24CA6"/>
    <w:rsid w:val="00A24DE2"/>
    <w:rsid w:val="00A250B7"/>
    <w:rsid w:val="00A25192"/>
    <w:rsid w:val="00A258DD"/>
    <w:rsid w:val="00A2615D"/>
    <w:rsid w:val="00A26357"/>
    <w:rsid w:val="00A26F69"/>
    <w:rsid w:val="00A27056"/>
    <w:rsid w:val="00A27385"/>
    <w:rsid w:val="00A27597"/>
    <w:rsid w:val="00A2782E"/>
    <w:rsid w:val="00A27CE4"/>
    <w:rsid w:val="00A3080D"/>
    <w:rsid w:val="00A30892"/>
    <w:rsid w:val="00A30B22"/>
    <w:rsid w:val="00A310BE"/>
    <w:rsid w:val="00A3133D"/>
    <w:rsid w:val="00A31830"/>
    <w:rsid w:val="00A31919"/>
    <w:rsid w:val="00A31FDE"/>
    <w:rsid w:val="00A321AC"/>
    <w:rsid w:val="00A32ABA"/>
    <w:rsid w:val="00A330E2"/>
    <w:rsid w:val="00A3337C"/>
    <w:rsid w:val="00A3377D"/>
    <w:rsid w:val="00A34041"/>
    <w:rsid w:val="00A341D3"/>
    <w:rsid w:val="00A349F3"/>
    <w:rsid w:val="00A34B0C"/>
    <w:rsid w:val="00A351E8"/>
    <w:rsid w:val="00A35673"/>
    <w:rsid w:val="00A356F1"/>
    <w:rsid w:val="00A35914"/>
    <w:rsid w:val="00A36BC7"/>
    <w:rsid w:val="00A400EC"/>
    <w:rsid w:val="00A404F4"/>
    <w:rsid w:val="00A409F5"/>
    <w:rsid w:val="00A410F6"/>
    <w:rsid w:val="00A41141"/>
    <w:rsid w:val="00A424CA"/>
    <w:rsid w:val="00A428DC"/>
    <w:rsid w:val="00A428EC"/>
    <w:rsid w:val="00A433AF"/>
    <w:rsid w:val="00A436DD"/>
    <w:rsid w:val="00A4379C"/>
    <w:rsid w:val="00A44B3F"/>
    <w:rsid w:val="00A45E44"/>
    <w:rsid w:val="00A46212"/>
    <w:rsid w:val="00A4623D"/>
    <w:rsid w:val="00A479C9"/>
    <w:rsid w:val="00A47C28"/>
    <w:rsid w:val="00A47FDD"/>
    <w:rsid w:val="00A50FFD"/>
    <w:rsid w:val="00A51415"/>
    <w:rsid w:val="00A51EB4"/>
    <w:rsid w:val="00A52414"/>
    <w:rsid w:val="00A52EFA"/>
    <w:rsid w:val="00A5352E"/>
    <w:rsid w:val="00A5357F"/>
    <w:rsid w:val="00A53B1D"/>
    <w:rsid w:val="00A53F6F"/>
    <w:rsid w:val="00A55347"/>
    <w:rsid w:val="00A55BD4"/>
    <w:rsid w:val="00A55CB5"/>
    <w:rsid w:val="00A55E76"/>
    <w:rsid w:val="00A55EC6"/>
    <w:rsid w:val="00A56721"/>
    <w:rsid w:val="00A56D60"/>
    <w:rsid w:val="00A570E0"/>
    <w:rsid w:val="00A57634"/>
    <w:rsid w:val="00A57648"/>
    <w:rsid w:val="00A60184"/>
    <w:rsid w:val="00A60A65"/>
    <w:rsid w:val="00A60D20"/>
    <w:rsid w:val="00A60EF0"/>
    <w:rsid w:val="00A610D3"/>
    <w:rsid w:val="00A615E2"/>
    <w:rsid w:val="00A61896"/>
    <w:rsid w:val="00A61A94"/>
    <w:rsid w:val="00A620E8"/>
    <w:rsid w:val="00A6256B"/>
    <w:rsid w:val="00A63143"/>
    <w:rsid w:val="00A635D8"/>
    <w:rsid w:val="00A63E8E"/>
    <w:rsid w:val="00A64141"/>
    <w:rsid w:val="00A6423A"/>
    <w:rsid w:val="00A64772"/>
    <w:rsid w:val="00A64F05"/>
    <w:rsid w:val="00A6522A"/>
    <w:rsid w:val="00A6544A"/>
    <w:rsid w:val="00A657AF"/>
    <w:rsid w:val="00A657B0"/>
    <w:rsid w:val="00A6591E"/>
    <w:rsid w:val="00A6609F"/>
    <w:rsid w:val="00A660EF"/>
    <w:rsid w:val="00A67523"/>
    <w:rsid w:val="00A70023"/>
    <w:rsid w:val="00A70F23"/>
    <w:rsid w:val="00A7141D"/>
    <w:rsid w:val="00A71541"/>
    <w:rsid w:val="00A718A6"/>
    <w:rsid w:val="00A71980"/>
    <w:rsid w:val="00A7247A"/>
    <w:rsid w:val="00A72864"/>
    <w:rsid w:val="00A72C21"/>
    <w:rsid w:val="00A72CF5"/>
    <w:rsid w:val="00A73FDE"/>
    <w:rsid w:val="00A741AB"/>
    <w:rsid w:val="00A74BCA"/>
    <w:rsid w:val="00A74CF5"/>
    <w:rsid w:val="00A74FB6"/>
    <w:rsid w:val="00A75052"/>
    <w:rsid w:val="00A7552F"/>
    <w:rsid w:val="00A75CA7"/>
    <w:rsid w:val="00A75E00"/>
    <w:rsid w:val="00A76ACB"/>
    <w:rsid w:val="00A76D10"/>
    <w:rsid w:val="00A8003E"/>
    <w:rsid w:val="00A801AB"/>
    <w:rsid w:val="00A80248"/>
    <w:rsid w:val="00A80D2D"/>
    <w:rsid w:val="00A80E2E"/>
    <w:rsid w:val="00A81119"/>
    <w:rsid w:val="00A8261C"/>
    <w:rsid w:val="00A82E89"/>
    <w:rsid w:val="00A8326E"/>
    <w:rsid w:val="00A833F1"/>
    <w:rsid w:val="00A83BB2"/>
    <w:rsid w:val="00A83C8C"/>
    <w:rsid w:val="00A8447A"/>
    <w:rsid w:val="00A844A5"/>
    <w:rsid w:val="00A85B7C"/>
    <w:rsid w:val="00A85B8C"/>
    <w:rsid w:val="00A85CFD"/>
    <w:rsid w:val="00A86969"/>
    <w:rsid w:val="00A871F5"/>
    <w:rsid w:val="00A87548"/>
    <w:rsid w:val="00A87FDC"/>
    <w:rsid w:val="00A908D0"/>
    <w:rsid w:val="00A90D62"/>
    <w:rsid w:val="00A90E52"/>
    <w:rsid w:val="00A91DDE"/>
    <w:rsid w:val="00A925B5"/>
    <w:rsid w:val="00A928C2"/>
    <w:rsid w:val="00A93784"/>
    <w:rsid w:val="00A9448A"/>
    <w:rsid w:val="00A94E69"/>
    <w:rsid w:val="00A95A7D"/>
    <w:rsid w:val="00A95B25"/>
    <w:rsid w:val="00A96228"/>
    <w:rsid w:val="00A97918"/>
    <w:rsid w:val="00A979AF"/>
    <w:rsid w:val="00A97EB0"/>
    <w:rsid w:val="00AA05B3"/>
    <w:rsid w:val="00AA064C"/>
    <w:rsid w:val="00AA1039"/>
    <w:rsid w:val="00AA1666"/>
    <w:rsid w:val="00AA1946"/>
    <w:rsid w:val="00AA2754"/>
    <w:rsid w:val="00AA38CB"/>
    <w:rsid w:val="00AA41B0"/>
    <w:rsid w:val="00AA449F"/>
    <w:rsid w:val="00AA4ABA"/>
    <w:rsid w:val="00AA4FE5"/>
    <w:rsid w:val="00AA51A4"/>
    <w:rsid w:val="00AA54F0"/>
    <w:rsid w:val="00AA60E0"/>
    <w:rsid w:val="00AA61BD"/>
    <w:rsid w:val="00AA62CB"/>
    <w:rsid w:val="00AA6563"/>
    <w:rsid w:val="00AA65B7"/>
    <w:rsid w:val="00AA6DDF"/>
    <w:rsid w:val="00AA71CA"/>
    <w:rsid w:val="00AA7B2D"/>
    <w:rsid w:val="00AA7F94"/>
    <w:rsid w:val="00AB0234"/>
    <w:rsid w:val="00AB11A1"/>
    <w:rsid w:val="00AB1396"/>
    <w:rsid w:val="00AB13FC"/>
    <w:rsid w:val="00AB1ADD"/>
    <w:rsid w:val="00AB1F6E"/>
    <w:rsid w:val="00AB2A47"/>
    <w:rsid w:val="00AB3833"/>
    <w:rsid w:val="00AB3AC2"/>
    <w:rsid w:val="00AB4146"/>
    <w:rsid w:val="00AB4310"/>
    <w:rsid w:val="00AB52DA"/>
    <w:rsid w:val="00AB5ACD"/>
    <w:rsid w:val="00AB6448"/>
    <w:rsid w:val="00AB6906"/>
    <w:rsid w:val="00AB69AB"/>
    <w:rsid w:val="00AB70EA"/>
    <w:rsid w:val="00AB7152"/>
    <w:rsid w:val="00AB7771"/>
    <w:rsid w:val="00AB78BA"/>
    <w:rsid w:val="00AB7C31"/>
    <w:rsid w:val="00AC06E7"/>
    <w:rsid w:val="00AC0DA6"/>
    <w:rsid w:val="00AC1AB6"/>
    <w:rsid w:val="00AC1C0E"/>
    <w:rsid w:val="00AC1E28"/>
    <w:rsid w:val="00AC30E3"/>
    <w:rsid w:val="00AC34E5"/>
    <w:rsid w:val="00AC39DE"/>
    <w:rsid w:val="00AC425F"/>
    <w:rsid w:val="00AC47AB"/>
    <w:rsid w:val="00AC4897"/>
    <w:rsid w:val="00AC495D"/>
    <w:rsid w:val="00AC4F5B"/>
    <w:rsid w:val="00AC5A07"/>
    <w:rsid w:val="00AC621B"/>
    <w:rsid w:val="00AC62CC"/>
    <w:rsid w:val="00AC643B"/>
    <w:rsid w:val="00AC682A"/>
    <w:rsid w:val="00AC6B5C"/>
    <w:rsid w:val="00AC6F05"/>
    <w:rsid w:val="00AC793E"/>
    <w:rsid w:val="00AC7A0F"/>
    <w:rsid w:val="00AC7DAC"/>
    <w:rsid w:val="00AC7DEC"/>
    <w:rsid w:val="00AD01E9"/>
    <w:rsid w:val="00AD0352"/>
    <w:rsid w:val="00AD085B"/>
    <w:rsid w:val="00AD0BCF"/>
    <w:rsid w:val="00AD1DAC"/>
    <w:rsid w:val="00AD1F0C"/>
    <w:rsid w:val="00AD29E1"/>
    <w:rsid w:val="00AD2DB4"/>
    <w:rsid w:val="00AD32AF"/>
    <w:rsid w:val="00AD3A45"/>
    <w:rsid w:val="00AD3E8D"/>
    <w:rsid w:val="00AD46EA"/>
    <w:rsid w:val="00AD527F"/>
    <w:rsid w:val="00AD5AB2"/>
    <w:rsid w:val="00AD5B78"/>
    <w:rsid w:val="00AD5C83"/>
    <w:rsid w:val="00AD6328"/>
    <w:rsid w:val="00AD64F0"/>
    <w:rsid w:val="00AD6979"/>
    <w:rsid w:val="00AD6B34"/>
    <w:rsid w:val="00AD6DD5"/>
    <w:rsid w:val="00AE0365"/>
    <w:rsid w:val="00AE0454"/>
    <w:rsid w:val="00AE06F9"/>
    <w:rsid w:val="00AE087D"/>
    <w:rsid w:val="00AE10AE"/>
    <w:rsid w:val="00AE11D3"/>
    <w:rsid w:val="00AE197C"/>
    <w:rsid w:val="00AE2510"/>
    <w:rsid w:val="00AE27D1"/>
    <w:rsid w:val="00AE2F57"/>
    <w:rsid w:val="00AE38D3"/>
    <w:rsid w:val="00AE3E07"/>
    <w:rsid w:val="00AE3FCC"/>
    <w:rsid w:val="00AE40E4"/>
    <w:rsid w:val="00AE429A"/>
    <w:rsid w:val="00AE449C"/>
    <w:rsid w:val="00AE451E"/>
    <w:rsid w:val="00AE4CBB"/>
    <w:rsid w:val="00AE5413"/>
    <w:rsid w:val="00AE5524"/>
    <w:rsid w:val="00AE5BA9"/>
    <w:rsid w:val="00AE5C72"/>
    <w:rsid w:val="00AE62A2"/>
    <w:rsid w:val="00AE642E"/>
    <w:rsid w:val="00AE6867"/>
    <w:rsid w:val="00AE6A60"/>
    <w:rsid w:val="00AE6F92"/>
    <w:rsid w:val="00AE7300"/>
    <w:rsid w:val="00AE74A0"/>
    <w:rsid w:val="00AE76B8"/>
    <w:rsid w:val="00AE79C3"/>
    <w:rsid w:val="00AE7B67"/>
    <w:rsid w:val="00AF1008"/>
    <w:rsid w:val="00AF1F2E"/>
    <w:rsid w:val="00AF26AD"/>
    <w:rsid w:val="00AF2F9C"/>
    <w:rsid w:val="00AF30E0"/>
    <w:rsid w:val="00AF38EE"/>
    <w:rsid w:val="00AF40DB"/>
    <w:rsid w:val="00AF4725"/>
    <w:rsid w:val="00AF47B3"/>
    <w:rsid w:val="00AF4F6D"/>
    <w:rsid w:val="00AF4FD8"/>
    <w:rsid w:val="00AF5069"/>
    <w:rsid w:val="00AF51A6"/>
    <w:rsid w:val="00AF539A"/>
    <w:rsid w:val="00AF5425"/>
    <w:rsid w:val="00AF583B"/>
    <w:rsid w:val="00AF5B72"/>
    <w:rsid w:val="00AF6CE9"/>
    <w:rsid w:val="00AF7212"/>
    <w:rsid w:val="00AF757C"/>
    <w:rsid w:val="00AF78B4"/>
    <w:rsid w:val="00AF7BC3"/>
    <w:rsid w:val="00B008F8"/>
    <w:rsid w:val="00B010F2"/>
    <w:rsid w:val="00B028E3"/>
    <w:rsid w:val="00B02E7C"/>
    <w:rsid w:val="00B037EB"/>
    <w:rsid w:val="00B038FF"/>
    <w:rsid w:val="00B03D8C"/>
    <w:rsid w:val="00B0497C"/>
    <w:rsid w:val="00B04C05"/>
    <w:rsid w:val="00B05033"/>
    <w:rsid w:val="00B0518C"/>
    <w:rsid w:val="00B0595B"/>
    <w:rsid w:val="00B05ABD"/>
    <w:rsid w:val="00B061B8"/>
    <w:rsid w:val="00B065DB"/>
    <w:rsid w:val="00B06E8F"/>
    <w:rsid w:val="00B07AA6"/>
    <w:rsid w:val="00B102DA"/>
    <w:rsid w:val="00B10AB1"/>
    <w:rsid w:val="00B10CDD"/>
    <w:rsid w:val="00B10FB4"/>
    <w:rsid w:val="00B11195"/>
    <w:rsid w:val="00B11B8E"/>
    <w:rsid w:val="00B11E18"/>
    <w:rsid w:val="00B12D2C"/>
    <w:rsid w:val="00B131B8"/>
    <w:rsid w:val="00B1425A"/>
    <w:rsid w:val="00B142C2"/>
    <w:rsid w:val="00B14798"/>
    <w:rsid w:val="00B14DC6"/>
    <w:rsid w:val="00B14FA8"/>
    <w:rsid w:val="00B15A5D"/>
    <w:rsid w:val="00B1649F"/>
    <w:rsid w:val="00B166E0"/>
    <w:rsid w:val="00B16A53"/>
    <w:rsid w:val="00B172B1"/>
    <w:rsid w:val="00B17360"/>
    <w:rsid w:val="00B17D56"/>
    <w:rsid w:val="00B2051C"/>
    <w:rsid w:val="00B20B67"/>
    <w:rsid w:val="00B2113F"/>
    <w:rsid w:val="00B2243F"/>
    <w:rsid w:val="00B228C1"/>
    <w:rsid w:val="00B22DF0"/>
    <w:rsid w:val="00B2332A"/>
    <w:rsid w:val="00B23ADA"/>
    <w:rsid w:val="00B23D46"/>
    <w:rsid w:val="00B2403F"/>
    <w:rsid w:val="00B2409B"/>
    <w:rsid w:val="00B24320"/>
    <w:rsid w:val="00B24B2D"/>
    <w:rsid w:val="00B259CD"/>
    <w:rsid w:val="00B25D47"/>
    <w:rsid w:val="00B26ACF"/>
    <w:rsid w:val="00B270CB"/>
    <w:rsid w:val="00B27279"/>
    <w:rsid w:val="00B27873"/>
    <w:rsid w:val="00B27CE2"/>
    <w:rsid w:val="00B3015C"/>
    <w:rsid w:val="00B3025E"/>
    <w:rsid w:val="00B303D9"/>
    <w:rsid w:val="00B303EB"/>
    <w:rsid w:val="00B30832"/>
    <w:rsid w:val="00B30D96"/>
    <w:rsid w:val="00B31381"/>
    <w:rsid w:val="00B318CC"/>
    <w:rsid w:val="00B31954"/>
    <w:rsid w:val="00B3207B"/>
    <w:rsid w:val="00B324E0"/>
    <w:rsid w:val="00B32790"/>
    <w:rsid w:val="00B329B4"/>
    <w:rsid w:val="00B32A27"/>
    <w:rsid w:val="00B32A5A"/>
    <w:rsid w:val="00B32B7C"/>
    <w:rsid w:val="00B32D8E"/>
    <w:rsid w:val="00B340DC"/>
    <w:rsid w:val="00B345A3"/>
    <w:rsid w:val="00B34C52"/>
    <w:rsid w:val="00B3504F"/>
    <w:rsid w:val="00B35A4B"/>
    <w:rsid w:val="00B35CFB"/>
    <w:rsid w:val="00B35F16"/>
    <w:rsid w:val="00B361BC"/>
    <w:rsid w:val="00B363FA"/>
    <w:rsid w:val="00B367BF"/>
    <w:rsid w:val="00B367D9"/>
    <w:rsid w:val="00B371D4"/>
    <w:rsid w:val="00B37EA8"/>
    <w:rsid w:val="00B37FD2"/>
    <w:rsid w:val="00B409AF"/>
    <w:rsid w:val="00B40F6D"/>
    <w:rsid w:val="00B4177B"/>
    <w:rsid w:val="00B41C5B"/>
    <w:rsid w:val="00B43162"/>
    <w:rsid w:val="00B435DD"/>
    <w:rsid w:val="00B43E8C"/>
    <w:rsid w:val="00B44D35"/>
    <w:rsid w:val="00B4579C"/>
    <w:rsid w:val="00B45868"/>
    <w:rsid w:val="00B462AF"/>
    <w:rsid w:val="00B46DB8"/>
    <w:rsid w:val="00B47A57"/>
    <w:rsid w:val="00B47E0D"/>
    <w:rsid w:val="00B50B97"/>
    <w:rsid w:val="00B50BB2"/>
    <w:rsid w:val="00B511A6"/>
    <w:rsid w:val="00B5194C"/>
    <w:rsid w:val="00B527F5"/>
    <w:rsid w:val="00B52FFA"/>
    <w:rsid w:val="00B5368C"/>
    <w:rsid w:val="00B539E1"/>
    <w:rsid w:val="00B53AA3"/>
    <w:rsid w:val="00B53C53"/>
    <w:rsid w:val="00B53C7E"/>
    <w:rsid w:val="00B5432C"/>
    <w:rsid w:val="00B54444"/>
    <w:rsid w:val="00B54480"/>
    <w:rsid w:val="00B555EF"/>
    <w:rsid w:val="00B55616"/>
    <w:rsid w:val="00B55C4F"/>
    <w:rsid w:val="00B561B4"/>
    <w:rsid w:val="00B578A3"/>
    <w:rsid w:val="00B57CF1"/>
    <w:rsid w:val="00B57FA5"/>
    <w:rsid w:val="00B60D9B"/>
    <w:rsid w:val="00B6114F"/>
    <w:rsid w:val="00B613D0"/>
    <w:rsid w:val="00B61577"/>
    <w:rsid w:val="00B619BD"/>
    <w:rsid w:val="00B61E5D"/>
    <w:rsid w:val="00B62249"/>
    <w:rsid w:val="00B62B32"/>
    <w:rsid w:val="00B633B8"/>
    <w:rsid w:val="00B638BD"/>
    <w:rsid w:val="00B63C36"/>
    <w:rsid w:val="00B63D3A"/>
    <w:rsid w:val="00B64771"/>
    <w:rsid w:val="00B65636"/>
    <w:rsid w:val="00B65702"/>
    <w:rsid w:val="00B65DD0"/>
    <w:rsid w:val="00B66630"/>
    <w:rsid w:val="00B66E75"/>
    <w:rsid w:val="00B670A9"/>
    <w:rsid w:val="00B676C4"/>
    <w:rsid w:val="00B70090"/>
    <w:rsid w:val="00B70223"/>
    <w:rsid w:val="00B7026D"/>
    <w:rsid w:val="00B706B8"/>
    <w:rsid w:val="00B72050"/>
    <w:rsid w:val="00B7215B"/>
    <w:rsid w:val="00B72316"/>
    <w:rsid w:val="00B72597"/>
    <w:rsid w:val="00B73D55"/>
    <w:rsid w:val="00B743CF"/>
    <w:rsid w:val="00B74A3D"/>
    <w:rsid w:val="00B74B6F"/>
    <w:rsid w:val="00B75821"/>
    <w:rsid w:val="00B75A09"/>
    <w:rsid w:val="00B75A76"/>
    <w:rsid w:val="00B75D27"/>
    <w:rsid w:val="00B7644B"/>
    <w:rsid w:val="00B77259"/>
    <w:rsid w:val="00B77437"/>
    <w:rsid w:val="00B77572"/>
    <w:rsid w:val="00B77598"/>
    <w:rsid w:val="00B8008D"/>
    <w:rsid w:val="00B80923"/>
    <w:rsid w:val="00B80E8D"/>
    <w:rsid w:val="00B81F12"/>
    <w:rsid w:val="00B821B9"/>
    <w:rsid w:val="00B82690"/>
    <w:rsid w:val="00B826B7"/>
    <w:rsid w:val="00B82AAC"/>
    <w:rsid w:val="00B8318B"/>
    <w:rsid w:val="00B832D3"/>
    <w:rsid w:val="00B83E2D"/>
    <w:rsid w:val="00B845EE"/>
    <w:rsid w:val="00B84965"/>
    <w:rsid w:val="00B84F91"/>
    <w:rsid w:val="00B85597"/>
    <w:rsid w:val="00B86274"/>
    <w:rsid w:val="00B863BB"/>
    <w:rsid w:val="00B86EB9"/>
    <w:rsid w:val="00B87863"/>
    <w:rsid w:val="00B87CC9"/>
    <w:rsid w:val="00B9018D"/>
    <w:rsid w:val="00B90443"/>
    <w:rsid w:val="00B90519"/>
    <w:rsid w:val="00B90A47"/>
    <w:rsid w:val="00B90B9B"/>
    <w:rsid w:val="00B90D9C"/>
    <w:rsid w:val="00B917ED"/>
    <w:rsid w:val="00B91817"/>
    <w:rsid w:val="00B9209D"/>
    <w:rsid w:val="00B92194"/>
    <w:rsid w:val="00B93809"/>
    <w:rsid w:val="00B93C6E"/>
    <w:rsid w:val="00B93FAC"/>
    <w:rsid w:val="00B94262"/>
    <w:rsid w:val="00B942F3"/>
    <w:rsid w:val="00B9498D"/>
    <w:rsid w:val="00B94D5D"/>
    <w:rsid w:val="00B95F71"/>
    <w:rsid w:val="00B9643A"/>
    <w:rsid w:val="00B9663F"/>
    <w:rsid w:val="00B97001"/>
    <w:rsid w:val="00B9700D"/>
    <w:rsid w:val="00B9715F"/>
    <w:rsid w:val="00B97315"/>
    <w:rsid w:val="00B97543"/>
    <w:rsid w:val="00B976E0"/>
    <w:rsid w:val="00B979B0"/>
    <w:rsid w:val="00B97DBF"/>
    <w:rsid w:val="00B97F5C"/>
    <w:rsid w:val="00BA01C0"/>
    <w:rsid w:val="00BA0394"/>
    <w:rsid w:val="00BA0CB2"/>
    <w:rsid w:val="00BA0D2D"/>
    <w:rsid w:val="00BA0FAC"/>
    <w:rsid w:val="00BA1F8C"/>
    <w:rsid w:val="00BA2087"/>
    <w:rsid w:val="00BA2672"/>
    <w:rsid w:val="00BA2A14"/>
    <w:rsid w:val="00BA2B59"/>
    <w:rsid w:val="00BA3666"/>
    <w:rsid w:val="00BA3DFA"/>
    <w:rsid w:val="00BA42C2"/>
    <w:rsid w:val="00BA43EE"/>
    <w:rsid w:val="00BA534E"/>
    <w:rsid w:val="00BA571B"/>
    <w:rsid w:val="00BA57D2"/>
    <w:rsid w:val="00BA5C8D"/>
    <w:rsid w:val="00BA60CD"/>
    <w:rsid w:val="00BA61B2"/>
    <w:rsid w:val="00BA7012"/>
    <w:rsid w:val="00BA74F0"/>
    <w:rsid w:val="00BA7556"/>
    <w:rsid w:val="00BA7947"/>
    <w:rsid w:val="00BB0490"/>
    <w:rsid w:val="00BB0792"/>
    <w:rsid w:val="00BB07E3"/>
    <w:rsid w:val="00BB0A08"/>
    <w:rsid w:val="00BB132E"/>
    <w:rsid w:val="00BB2983"/>
    <w:rsid w:val="00BB29CA"/>
    <w:rsid w:val="00BB2BCF"/>
    <w:rsid w:val="00BB30AC"/>
    <w:rsid w:val="00BB3808"/>
    <w:rsid w:val="00BB3BEC"/>
    <w:rsid w:val="00BB3F6E"/>
    <w:rsid w:val="00BB40D7"/>
    <w:rsid w:val="00BB438B"/>
    <w:rsid w:val="00BB449D"/>
    <w:rsid w:val="00BB486B"/>
    <w:rsid w:val="00BB49C3"/>
    <w:rsid w:val="00BB49E6"/>
    <w:rsid w:val="00BB4C8E"/>
    <w:rsid w:val="00BB5700"/>
    <w:rsid w:val="00BB6BF7"/>
    <w:rsid w:val="00BB6EF2"/>
    <w:rsid w:val="00BB70EF"/>
    <w:rsid w:val="00BB712B"/>
    <w:rsid w:val="00BB76FB"/>
    <w:rsid w:val="00BC0616"/>
    <w:rsid w:val="00BC06C2"/>
    <w:rsid w:val="00BC1447"/>
    <w:rsid w:val="00BC1EC5"/>
    <w:rsid w:val="00BC1ED7"/>
    <w:rsid w:val="00BC230B"/>
    <w:rsid w:val="00BC2354"/>
    <w:rsid w:val="00BC276A"/>
    <w:rsid w:val="00BC2BDE"/>
    <w:rsid w:val="00BC2D4A"/>
    <w:rsid w:val="00BC2F95"/>
    <w:rsid w:val="00BC306B"/>
    <w:rsid w:val="00BC311A"/>
    <w:rsid w:val="00BC343C"/>
    <w:rsid w:val="00BC3E89"/>
    <w:rsid w:val="00BC40F5"/>
    <w:rsid w:val="00BC4206"/>
    <w:rsid w:val="00BC45A4"/>
    <w:rsid w:val="00BC46E9"/>
    <w:rsid w:val="00BC4D68"/>
    <w:rsid w:val="00BC4FA4"/>
    <w:rsid w:val="00BC508C"/>
    <w:rsid w:val="00BC53B4"/>
    <w:rsid w:val="00BC5402"/>
    <w:rsid w:val="00BC5567"/>
    <w:rsid w:val="00BC55CF"/>
    <w:rsid w:val="00BC5D0F"/>
    <w:rsid w:val="00BC639E"/>
    <w:rsid w:val="00BC650C"/>
    <w:rsid w:val="00BC6A3D"/>
    <w:rsid w:val="00BC6D50"/>
    <w:rsid w:val="00BC7583"/>
    <w:rsid w:val="00BC7C7F"/>
    <w:rsid w:val="00BC7CB7"/>
    <w:rsid w:val="00BC7E60"/>
    <w:rsid w:val="00BD0516"/>
    <w:rsid w:val="00BD06B4"/>
    <w:rsid w:val="00BD095B"/>
    <w:rsid w:val="00BD113C"/>
    <w:rsid w:val="00BD13FB"/>
    <w:rsid w:val="00BD1A4A"/>
    <w:rsid w:val="00BD25B7"/>
    <w:rsid w:val="00BD28B2"/>
    <w:rsid w:val="00BD2F27"/>
    <w:rsid w:val="00BD3343"/>
    <w:rsid w:val="00BD362D"/>
    <w:rsid w:val="00BD3846"/>
    <w:rsid w:val="00BD393D"/>
    <w:rsid w:val="00BD3F6A"/>
    <w:rsid w:val="00BD429D"/>
    <w:rsid w:val="00BD45A1"/>
    <w:rsid w:val="00BD48D8"/>
    <w:rsid w:val="00BD4B3D"/>
    <w:rsid w:val="00BD4B96"/>
    <w:rsid w:val="00BD4F55"/>
    <w:rsid w:val="00BD5819"/>
    <w:rsid w:val="00BD5B86"/>
    <w:rsid w:val="00BD5D1D"/>
    <w:rsid w:val="00BD5EAD"/>
    <w:rsid w:val="00BD5FFB"/>
    <w:rsid w:val="00BD60C3"/>
    <w:rsid w:val="00BD6227"/>
    <w:rsid w:val="00BD62A2"/>
    <w:rsid w:val="00BD6D4F"/>
    <w:rsid w:val="00BD6EDB"/>
    <w:rsid w:val="00BD7396"/>
    <w:rsid w:val="00BD73B7"/>
    <w:rsid w:val="00BE0567"/>
    <w:rsid w:val="00BE05FE"/>
    <w:rsid w:val="00BE0FB8"/>
    <w:rsid w:val="00BE14F3"/>
    <w:rsid w:val="00BE1760"/>
    <w:rsid w:val="00BE20B7"/>
    <w:rsid w:val="00BE21CD"/>
    <w:rsid w:val="00BE250F"/>
    <w:rsid w:val="00BE2B2B"/>
    <w:rsid w:val="00BE2DCD"/>
    <w:rsid w:val="00BE3D1F"/>
    <w:rsid w:val="00BE4732"/>
    <w:rsid w:val="00BE579C"/>
    <w:rsid w:val="00BE5DFC"/>
    <w:rsid w:val="00BE65C0"/>
    <w:rsid w:val="00BE67E5"/>
    <w:rsid w:val="00BE6BD5"/>
    <w:rsid w:val="00BE6C76"/>
    <w:rsid w:val="00BE747A"/>
    <w:rsid w:val="00BE78B7"/>
    <w:rsid w:val="00BE7FEA"/>
    <w:rsid w:val="00BF078B"/>
    <w:rsid w:val="00BF0D9F"/>
    <w:rsid w:val="00BF10BD"/>
    <w:rsid w:val="00BF1124"/>
    <w:rsid w:val="00BF1A85"/>
    <w:rsid w:val="00BF1D19"/>
    <w:rsid w:val="00BF1E45"/>
    <w:rsid w:val="00BF2704"/>
    <w:rsid w:val="00BF3204"/>
    <w:rsid w:val="00BF3A44"/>
    <w:rsid w:val="00BF4268"/>
    <w:rsid w:val="00BF554C"/>
    <w:rsid w:val="00BF57FF"/>
    <w:rsid w:val="00BF5BC0"/>
    <w:rsid w:val="00BF5E64"/>
    <w:rsid w:val="00BF6C5C"/>
    <w:rsid w:val="00BF6F21"/>
    <w:rsid w:val="00BF712E"/>
    <w:rsid w:val="00BF714C"/>
    <w:rsid w:val="00BF74A8"/>
    <w:rsid w:val="00C00554"/>
    <w:rsid w:val="00C00C2E"/>
    <w:rsid w:val="00C015B9"/>
    <w:rsid w:val="00C01F08"/>
    <w:rsid w:val="00C01F68"/>
    <w:rsid w:val="00C02CC1"/>
    <w:rsid w:val="00C02ED3"/>
    <w:rsid w:val="00C03F5B"/>
    <w:rsid w:val="00C045B9"/>
    <w:rsid w:val="00C04707"/>
    <w:rsid w:val="00C057DA"/>
    <w:rsid w:val="00C05BAF"/>
    <w:rsid w:val="00C05DC6"/>
    <w:rsid w:val="00C05FFC"/>
    <w:rsid w:val="00C063AA"/>
    <w:rsid w:val="00C06FA6"/>
    <w:rsid w:val="00C0726E"/>
    <w:rsid w:val="00C07362"/>
    <w:rsid w:val="00C07814"/>
    <w:rsid w:val="00C079A1"/>
    <w:rsid w:val="00C07F9C"/>
    <w:rsid w:val="00C10E8D"/>
    <w:rsid w:val="00C11492"/>
    <w:rsid w:val="00C116EF"/>
    <w:rsid w:val="00C11B0B"/>
    <w:rsid w:val="00C11D2C"/>
    <w:rsid w:val="00C1201D"/>
    <w:rsid w:val="00C129FC"/>
    <w:rsid w:val="00C12CDA"/>
    <w:rsid w:val="00C14150"/>
    <w:rsid w:val="00C14593"/>
    <w:rsid w:val="00C145B2"/>
    <w:rsid w:val="00C146AD"/>
    <w:rsid w:val="00C1472C"/>
    <w:rsid w:val="00C14B75"/>
    <w:rsid w:val="00C14B7F"/>
    <w:rsid w:val="00C1536A"/>
    <w:rsid w:val="00C15DE3"/>
    <w:rsid w:val="00C15E08"/>
    <w:rsid w:val="00C15F88"/>
    <w:rsid w:val="00C16403"/>
    <w:rsid w:val="00C1778F"/>
    <w:rsid w:val="00C1796B"/>
    <w:rsid w:val="00C17D8A"/>
    <w:rsid w:val="00C20350"/>
    <w:rsid w:val="00C20401"/>
    <w:rsid w:val="00C20B8E"/>
    <w:rsid w:val="00C20C1E"/>
    <w:rsid w:val="00C20DC5"/>
    <w:rsid w:val="00C20F0C"/>
    <w:rsid w:val="00C20F41"/>
    <w:rsid w:val="00C21189"/>
    <w:rsid w:val="00C220B0"/>
    <w:rsid w:val="00C222D6"/>
    <w:rsid w:val="00C227B1"/>
    <w:rsid w:val="00C22A20"/>
    <w:rsid w:val="00C22BE3"/>
    <w:rsid w:val="00C22D71"/>
    <w:rsid w:val="00C23204"/>
    <w:rsid w:val="00C2396E"/>
    <w:rsid w:val="00C23C0C"/>
    <w:rsid w:val="00C248FF"/>
    <w:rsid w:val="00C24E15"/>
    <w:rsid w:val="00C257CC"/>
    <w:rsid w:val="00C25886"/>
    <w:rsid w:val="00C26233"/>
    <w:rsid w:val="00C268CE"/>
    <w:rsid w:val="00C27803"/>
    <w:rsid w:val="00C2789C"/>
    <w:rsid w:val="00C27FD3"/>
    <w:rsid w:val="00C3002C"/>
    <w:rsid w:val="00C30554"/>
    <w:rsid w:val="00C3068E"/>
    <w:rsid w:val="00C30C8C"/>
    <w:rsid w:val="00C30DEC"/>
    <w:rsid w:val="00C310F1"/>
    <w:rsid w:val="00C312AE"/>
    <w:rsid w:val="00C3142E"/>
    <w:rsid w:val="00C314D6"/>
    <w:rsid w:val="00C31A9F"/>
    <w:rsid w:val="00C31CF5"/>
    <w:rsid w:val="00C31F7A"/>
    <w:rsid w:val="00C32063"/>
    <w:rsid w:val="00C3225C"/>
    <w:rsid w:val="00C32273"/>
    <w:rsid w:val="00C33AC6"/>
    <w:rsid w:val="00C340B1"/>
    <w:rsid w:val="00C34134"/>
    <w:rsid w:val="00C3558A"/>
    <w:rsid w:val="00C357D1"/>
    <w:rsid w:val="00C359F3"/>
    <w:rsid w:val="00C36785"/>
    <w:rsid w:val="00C368B8"/>
    <w:rsid w:val="00C36969"/>
    <w:rsid w:val="00C37301"/>
    <w:rsid w:val="00C37382"/>
    <w:rsid w:val="00C3782B"/>
    <w:rsid w:val="00C37915"/>
    <w:rsid w:val="00C37EB6"/>
    <w:rsid w:val="00C40303"/>
    <w:rsid w:val="00C404FD"/>
    <w:rsid w:val="00C40AC6"/>
    <w:rsid w:val="00C40F33"/>
    <w:rsid w:val="00C41116"/>
    <w:rsid w:val="00C412D8"/>
    <w:rsid w:val="00C41307"/>
    <w:rsid w:val="00C4166F"/>
    <w:rsid w:val="00C41AF4"/>
    <w:rsid w:val="00C4284B"/>
    <w:rsid w:val="00C42D75"/>
    <w:rsid w:val="00C4483D"/>
    <w:rsid w:val="00C457D1"/>
    <w:rsid w:val="00C4647E"/>
    <w:rsid w:val="00C46755"/>
    <w:rsid w:val="00C467B4"/>
    <w:rsid w:val="00C46DEB"/>
    <w:rsid w:val="00C505E4"/>
    <w:rsid w:val="00C50959"/>
    <w:rsid w:val="00C519E0"/>
    <w:rsid w:val="00C51AF0"/>
    <w:rsid w:val="00C5284F"/>
    <w:rsid w:val="00C52D9C"/>
    <w:rsid w:val="00C5337E"/>
    <w:rsid w:val="00C5378D"/>
    <w:rsid w:val="00C53F0E"/>
    <w:rsid w:val="00C5468C"/>
    <w:rsid w:val="00C54F10"/>
    <w:rsid w:val="00C552C8"/>
    <w:rsid w:val="00C552DD"/>
    <w:rsid w:val="00C55759"/>
    <w:rsid w:val="00C55DC6"/>
    <w:rsid w:val="00C56D1E"/>
    <w:rsid w:val="00C573C4"/>
    <w:rsid w:val="00C57D61"/>
    <w:rsid w:val="00C60078"/>
    <w:rsid w:val="00C601C2"/>
    <w:rsid w:val="00C60254"/>
    <w:rsid w:val="00C60538"/>
    <w:rsid w:val="00C60809"/>
    <w:rsid w:val="00C60BE1"/>
    <w:rsid w:val="00C60E23"/>
    <w:rsid w:val="00C61399"/>
    <w:rsid w:val="00C61560"/>
    <w:rsid w:val="00C61AB0"/>
    <w:rsid w:val="00C61BDA"/>
    <w:rsid w:val="00C62978"/>
    <w:rsid w:val="00C6306C"/>
    <w:rsid w:val="00C632A7"/>
    <w:rsid w:val="00C63963"/>
    <w:rsid w:val="00C63F26"/>
    <w:rsid w:val="00C64D70"/>
    <w:rsid w:val="00C67A12"/>
    <w:rsid w:val="00C67B17"/>
    <w:rsid w:val="00C702B9"/>
    <w:rsid w:val="00C7033E"/>
    <w:rsid w:val="00C70386"/>
    <w:rsid w:val="00C7091D"/>
    <w:rsid w:val="00C70A83"/>
    <w:rsid w:val="00C70EA9"/>
    <w:rsid w:val="00C715EC"/>
    <w:rsid w:val="00C71615"/>
    <w:rsid w:val="00C71E59"/>
    <w:rsid w:val="00C7209D"/>
    <w:rsid w:val="00C7258C"/>
    <w:rsid w:val="00C72932"/>
    <w:rsid w:val="00C72AC4"/>
    <w:rsid w:val="00C72B0B"/>
    <w:rsid w:val="00C72D14"/>
    <w:rsid w:val="00C72DE3"/>
    <w:rsid w:val="00C72E43"/>
    <w:rsid w:val="00C735C0"/>
    <w:rsid w:val="00C73B53"/>
    <w:rsid w:val="00C741B2"/>
    <w:rsid w:val="00C746B1"/>
    <w:rsid w:val="00C7501B"/>
    <w:rsid w:val="00C75744"/>
    <w:rsid w:val="00C76712"/>
    <w:rsid w:val="00C76B0D"/>
    <w:rsid w:val="00C76F6F"/>
    <w:rsid w:val="00C7765A"/>
    <w:rsid w:val="00C77A2A"/>
    <w:rsid w:val="00C77C2F"/>
    <w:rsid w:val="00C802CF"/>
    <w:rsid w:val="00C80817"/>
    <w:rsid w:val="00C814C5"/>
    <w:rsid w:val="00C814FE"/>
    <w:rsid w:val="00C821F7"/>
    <w:rsid w:val="00C8254E"/>
    <w:rsid w:val="00C8284B"/>
    <w:rsid w:val="00C82D93"/>
    <w:rsid w:val="00C82E74"/>
    <w:rsid w:val="00C83E5D"/>
    <w:rsid w:val="00C84789"/>
    <w:rsid w:val="00C847CC"/>
    <w:rsid w:val="00C84813"/>
    <w:rsid w:val="00C84F3D"/>
    <w:rsid w:val="00C850E7"/>
    <w:rsid w:val="00C85C4F"/>
    <w:rsid w:val="00C87661"/>
    <w:rsid w:val="00C87829"/>
    <w:rsid w:val="00C910B5"/>
    <w:rsid w:val="00C911EF"/>
    <w:rsid w:val="00C9161C"/>
    <w:rsid w:val="00C91F77"/>
    <w:rsid w:val="00C93305"/>
    <w:rsid w:val="00C9384B"/>
    <w:rsid w:val="00C93BFF"/>
    <w:rsid w:val="00C9401C"/>
    <w:rsid w:val="00C94496"/>
    <w:rsid w:val="00C9479C"/>
    <w:rsid w:val="00C94EBB"/>
    <w:rsid w:val="00C950B1"/>
    <w:rsid w:val="00C95931"/>
    <w:rsid w:val="00C95AC8"/>
    <w:rsid w:val="00C96265"/>
    <w:rsid w:val="00C966B0"/>
    <w:rsid w:val="00C97A3D"/>
    <w:rsid w:val="00CA00D9"/>
    <w:rsid w:val="00CA031E"/>
    <w:rsid w:val="00CA0D6B"/>
    <w:rsid w:val="00CA0E45"/>
    <w:rsid w:val="00CA0E97"/>
    <w:rsid w:val="00CA0FE7"/>
    <w:rsid w:val="00CA1DCF"/>
    <w:rsid w:val="00CA1E63"/>
    <w:rsid w:val="00CA23E4"/>
    <w:rsid w:val="00CA2D35"/>
    <w:rsid w:val="00CA2F1A"/>
    <w:rsid w:val="00CA35A1"/>
    <w:rsid w:val="00CA38F5"/>
    <w:rsid w:val="00CA3EAD"/>
    <w:rsid w:val="00CA401E"/>
    <w:rsid w:val="00CA49CE"/>
    <w:rsid w:val="00CA4A30"/>
    <w:rsid w:val="00CA4D9A"/>
    <w:rsid w:val="00CA4DD8"/>
    <w:rsid w:val="00CA55DD"/>
    <w:rsid w:val="00CA5B51"/>
    <w:rsid w:val="00CA5FFC"/>
    <w:rsid w:val="00CA6394"/>
    <w:rsid w:val="00CA668D"/>
    <w:rsid w:val="00CA76ED"/>
    <w:rsid w:val="00CA784D"/>
    <w:rsid w:val="00CB0475"/>
    <w:rsid w:val="00CB08E2"/>
    <w:rsid w:val="00CB13D8"/>
    <w:rsid w:val="00CB1622"/>
    <w:rsid w:val="00CB1DC7"/>
    <w:rsid w:val="00CB325C"/>
    <w:rsid w:val="00CB32A1"/>
    <w:rsid w:val="00CB350B"/>
    <w:rsid w:val="00CB387F"/>
    <w:rsid w:val="00CB4129"/>
    <w:rsid w:val="00CB44C3"/>
    <w:rsid w:val="00CB463E"/>
    <w:rsid w:val="00CB4B23"/>
    <w:rsid w:val="00CB4BA9"/>
    <w:rsid w:val="00CB4C3B"/>
    <w:rsid w:val="00CB4E88"/>
    <w:rsid w:val="00CB4EDB"/>
    <w:rsid w:val="00CC01C2"/>
    <w:rsid w:val="00CC027D"/>
    <w:rsid w:val="00CC047D"/>
    <w:rsid w:val="00CC0CAC"/>
    <w:rsid w:val="00CC1599"/>
    <w:rsid w:val="00CC1F73"/>
    <w:rsid w:val="00CC273C"/>
    <w:rsid w:val="00CC2AB3"/>
    <w:rsid w:val="00CC33DC"/>
    <w:rsid w:val="00CC343E"/>
    <w:rsid w:val="00CC35FE"/>
    <w:rsid w:val="00CC37D1"/>
    <w:rsid w:val="00CC3C1D"/>
    <w:rsid w:val="00CC3CF6"/>
    <w:rsid w:val="00CC3EEA"/>
    <w:rsid w:val="00CC4BD1"/>
    <w:rsid w:val="00CC56FC"/>
    <w:rsid w:val="00CC59B9"/>
    <w:rsid w:val="00CC617F"/>
    <w:rsid w:val="00CC639F"/>
    <w:rsid w:val="00CC680B"/>
    <w:rsid w:val="00CC6F72"/>
    <w:rsid w:val="00CC7BEB"/>
    <w:rsid w:val="00CD00DB"/>
    <w:rsid w:val="00CD0443"/>
    <w:rsid w:val="00CD0518"/>
    <w:rsid w:val="00CD08CB"/>
    <w:rsid w:val="00CD0BF3"/>
    <w:rsid w:val="00CD1333"/>
    <w:rsid w:val="00CD198D"/>
    <w:rsid w:val="00CD1B22"/>
    <w:rsid w:val="00CD1F4B"/>
    <w:rsid w:val="00CD281B"/>
    <w:rsid w:val="00CD2A72"/>
    <w:rsid w:val="00CD2DCE"/>
    <w:rsid w:val="00CD30E7"/>
    <w:rsid w:val="00CD340E"/>
    <w:rsid w:val="00CD34A7"/>
    <w:rsid w:val="00CD3BEA"/>
    <w:rsid w:val="00CD3D12"/>
    <w:rsid w:val="00CD406C"/>
    <w:rsid w:val="00CD41CC"/>
    <w:rsid w:val="00CD4509"/>
    <w:rsid w:val="00CD4527"/>
    <w:rsid w:val="00CD473A"/>
    <w:rsid w:val="00CD5CFE"/>
    <w:rsid w:val="00CD60B4"/>
    <w:rsid w:val="00CD61C9"/>
    <w:rsid w:val="00CD698E"/>
    <w:rsid w:val="00CD6E7E"/>
    <w:rsid w:val="00CE0ACB"/>
    <w:rsid w:val="00CE0ED1"/>
    <w:rsid w:val="00CE155B"/>
    <w:rsid w:val="00CE15FD"/>
    <w:rsid w:val="00CE1DD8"/>
    <w:rsid w:val="00CE2987"/>
    <w:rsid w:val="00CE3092"/>
    <w:rsid w:val="00CE32F1"/>
    <w:rsid w:val="00CE37B2"/>
    <w:rsid w:val="00CE37F9"/>
    <w:rsid w:val="00CE3B4B"/>
    <w:rsid w:val="00CE3E0E"/>
    <w:rsid w:val="00CE42BE"/>
    <w:rsid w:val="00CE4403"/>
    <w:rsid w:val="00CE494F"/>
    <w:rsid w:val="00CE4B19"/>
    <w:rsid w:val="00CE5467"/>
    <w:rsid w:val="00CE54F9"/>
    <w:rsid w:val="00CE5B79"/>
    <w:rsid w:val="00CE69A5"/>
    <w:rsid w:val="00CE71E0"/>
    <w:rsid w:val="00CE7E47"/>
    <w:rsid w:val="00CF0597"/>
    <w:rsid w:val="00CF093E"/>
    <w:rsid w:val="00CF0E5D"/>
    <w:rsid w:val="00CF1C55"/>
    <w:rsid w:val="00CF1C7C"/>
    <w:rsid w:val="00CF2A5B"/>
    <w:rsid w:val="00CF2B0A"/>
    <w:rsid w:val="00CF3329"/>
    <w:rsid w:val="00CF3942"/>
    <w:rsid w:val="00CF3A1F"/>
    <w:rsid w:val="00CF3B1D"/>
    <w:rsid w:val="00CF3C24"/>
    <w:rsid w:val="00CF3FE5"/>
    <w:rsid w:val="00CF4325"/>
    <w:rsid w:val="00CF4E65"/>
    <w:rsid w:val="00CF4FE0"/>
    <w:rsid w:val="00CF5034"/>
    <w:rsid w:val="00CF5068"/>
    <w:rsid w:val="00CF5AAA"/>
    <w:rsid w:val="00CF6FA9"/>
    <w:rsid w:val="00CF7000"/>
    <w:rsid w:val="00CF7D7E"/>
    <w:rsid w:val="00D00365"/>
    <w:rsid w:val="00D00829"/>
    <w:rsid w:val="00D00B57"/>
    <w:rsid w:val="00D01779"/>
    <w:rsid w:val="00D02220"/>
    <w:rsid w:val="00D02297"/>
    <w:rsid w:val="00D025EE"/>
    <w:rsid w:val="00D02A9C"/>
    <w:rsid w:val="00D02DD0"/>
    <w:rsid w:val="00D0329C"/>
    <w:rsid w:val="00D032CF"/>
    <w:rsid w:val="00D041E0"/>
    <w:rsid w:val="00D04758"/>
    <w:rsid w:val="00D047B3"/>
    <w:rsid w:val="00D0499E"/>
    <w:rsid w:val="00D052E8"/>
    <w:rsid w:val="00D0571C"/>
    <w:rsid w:val="00D060D7"/>
    <w:rsid w:val="00D071DD"/>
    <w:rsid w:val="00D07850"/>
    <w:rsid w:val="00D1008F"/>
    <w:rsid w:val="00D1078B"/>
    <w:rsid w:val="00D10A45"/>
    <w:rsid w:val="00D11045"/>
    <w:rsid w:val="00D11A6C"/>
    <w:rsid w:val="00D11B9C"/>
    <w:rsid w:val="00D11D27"/>
    <w:rsid w:val="00D11EF3"/>
    <w:rsid w:val="00D12F3A"/>
    <w:rsid w:val="00D135F8"/>
    <w:rsid w:val="00D145A3"/>
    <w:rsid w:val="00D1465D"/>
    <w:rsid w:val="00D14705"/>
    <w:rsid w:val="00D148CD"/>
    <w:rsid w:val="00D1508F"/>
    <w:rsid w:val="00D1510F"/>
    <w:rsid w:val="00D15461"/>
    <w:rsid w:val="00D15707"/>
    <w:rsid w:val="00D158FC"/>
    <w:rsid w:val="00D15BBA"/>
    <w:rsid w:val="00D15D9E"/>
    <w:rsid w:val="00D1687D"/>
    <w:rsid w:val="00D169C9"/>
    <w:rsid w:val="00D16A30"/>
    <w:rsid w:val="00D172B1"/>
    <w:rsid w:val="00D17437"/>
    <w:rsid w:val="00D1745D"/>
    <w:rsid w:val="00D17F74"/>
    <w:rsid w:val="00D17F98"/>
    <w:rsid w:val="00D20273"/>
    <w:rsid w:val="00D202A2"/>
    <w:rsid w:val="00D203F0"/>
    <w:rsid w:val="00D20D08"/>
    <w:rsid w:val="00D222F8"/>
    <w:rsid w:val="00D224AE"/>
    <w:rsid w:val="00D23033"/>
    <w:rsid w:val="00D23078"/>
    <w:rsid w:val="00D24334"/>
    <w:rsid w:val="00D24451"/>
    <w:rsid w:val="00D244CB"/>
    <w:rsid w:val="00D2481C"/>
    <w:rsid w:val="00D25640"/>
    <w:rsid w:val="00D25C57"/>
    <w:rsid w:val="00D25D94"/>
    <w:rsid w:val="00D25E34"/>
    <w:rsid w:val="00D261C2"/>
    <w:rsid w:val="00D26D24"/>
    <w:rsid w:val="00D2703A"/>
    <w:rsid w:val="00D27416"/>
    <w:rsid w:val="00D27FAA"/>
    <w:rsid w:val="00D30927"/>
    <w:rsid w:val="00D31B72"/>
    <w:rsid w:val="00D31F8D"/>
    <w:rsid w:val="00D3233E"/>
    <w:rsid w:val="00D32C1B"/>
    <w:rsid w:val="00D330A9"/>
    <w:rsid w:val="00D3339A"/>
    <w:rsid w:val="00D33F7E"/>
    <w:rsid w:val="00D33FFB"/>
    <w:rsid w:val="00D34007"/>
    <w:rsid w:val="00D340AD"/>
    <w:rsid w:val="00D341FF"/>
    <w:rsid w:val="00D349A0"/>
    <w:rsid w:val="00D34FA5"/>
    <w:rsid w:val="00D35949"/>
    <w:rsid w:val="00D35F60"/>
    <w:rsid w:val="00D36D36"/>
    <w:rsid w:val="00D36F29"/>
    <w:rsid w:val="00D36FF5"/>
    <w:rsid w:val="00D4046F"/>
    <w:rsid w:val="00D407B7"/>
    <w:rsid w:val="00D408C8"/>
    <w:rsid w:val="00D40F5B"/>
    <w:rsid w:val="00D41297"/>
    <w:rsid w:val="00D41915"/>
    <w:rsid w:val="00D43000"/>
    <w:rsid w:val="00D4377E"/>
    <w:rsid w:val="00D45287"/>
    <w:rsid w:val="00D45BD0"/>
    <w:rsid w:val="00D4625F"/>
    <w:rsid w:val="00D4653F"/>
    <w:rsid w:val="00D468D1"/>
    <w:rsid w:val="00D47413"/>
    <w:rsid w:val="00D474E2"/>
    <w:rsid w:val="00D4774D"/>
    <w:rsid w:val="00D501F4"/>
    <w:rsid w:val="00D504D7"/>
    <w:rsid w:val="00D5074E"/>
    <w:rsid w:val="00D5075C"/>
    <w:rsid w:val="00D50929"/>
    <w:rsid w:val="00D514EE"/>
    <w:rsid w:val="00D5163C"/>
    <w:rsid w:val="00D519E4"/>
    <w:rsid w:val="00D51D93"/>
    <w:rsid w:val="00D5269A"/>
    <w:rsid w:val="00D52C72"/>
    <w:rsid w:val="00D53428"/>
    <w:rsid w:val="00D53CB2"/>
    <w:rsid w:val="00D53F54"/>
    <w:rsid w:val="00D544A7"/>
    <w:rsid w:val="00D55446"/>
    <w:rsid w:val="00D55495"/>
    <w:rsid w:val="00D55959"/>
    <w:rsid w:val="00D55E74"/>
    <w:rsid w:val="00D55EF5"/>
    <w:rsid w:val="00D56140"/>
    <w:rsid w:val="00D56A39"/>
    <w:rsid w:val="00D57747"/>
    <w:rsid w:val="00D57DF6"/>
    <w:rsid w:val="00D604D4"/>
    <w:rsid w:val="00D6056E"/>
    <w:rsid w:val="00D60577"/>
    <w:rsid w:val="00D6095D"/>
    <w:rsid w:val="00D60A61"/>
    <w:rsid w:val="00D60CA8"/>
    <w:rsid w:val="00D61023"/>
    <w:rsid w:val="00D61456"/>
    <w:rsid w:val="00D61A20"/>
    <w:rsid w:val="00D61C73"/>
    <w:rsid w:val="00D62D2A"/>
    <w:rsid w:val="00D63092"/>
    <w:rsid w:val="00D63245"/>
    <w:rsid w:val="00D633D6"/>
    <w:rsid w:val="00D638A1"/>
    <w:rsid w:val="00D651F2"/>
    <w:rsid w:val="00D659F5"/>
    <w:rsid w:val="00D65E12"/>
    <w:rsid w:val="00D661A2"/>
    <w:rsid w:val="00D66281"/>
    <w:rsid w:val="00D667B1"/>
    <w:rsid w:val="00D66A57"/>
    <w:rsid w:val="00D66FF8"/>
    <w:rsid w:val="00D6737C"/>
    <w:rsid w:val="00D67384"/>
    <w:rsid w:val="00D7047B"/>
    <w:rsid w:val="00D70489"/>
    <w:rsid w:val="00D705D3"/>
    <w:rsid w:val="00D711E1"/>
    <w:rsid w:val="00D71295"/>
    <w:rsid w:val="00D716A6"/>
    <w:rsid w:val="00D71884"/>
    <w:rsid w:val="00D71F30"/>
    <w:rsid w:val="00D7239D"/>
    <w:rsid w:val="00D728F6"/>
    <w:rsid w:val="00D7298F"/>
    <w:rsid w:val="00D72FE1"/>
    <w:rsid w:val="00D73101"/>
    <w:rsid w:val="00D73CD9"/>
    <w:rsid w:val="00D74D39"/>
    <w:rsid w:val="00D7540B"/>
    <w:rsid w:val="00D75ECF"/>
    <w:rsid w:val="00D760CA"/>
    <w:rsid w:val="00D76619"/>
    <w:rsid w:val="00D766BD"/>
    <w:rsid w:val="00D76A29"/>
    <w:rsid w:val="00D76AC4"/>
    <w:rsid w:val="00D76AE1"/>
    <w:rsid w:val="00D76BE1"/>
    <w:rsid w:val="00D76D97"/>
    <w:rsid w:val="00D770AF"/>
    <w:rsid w:val="00D774FB"/>
    <w:rsid w:val="00D77565"/>
    <w:rsid w:val="00D77899"/>
    <w:rsid w:val="00D77A5F"/>
    <w:rsid w:val="00D77CED"/>
    <w:rsid w:val="00D80088"/>
    <w:rsid w:val="00D8053D"/>
    <w:rsid w:val="00D806E9"/>
    <w:rsid w:val="00D80D67"/>
    <w:rsid w:val="00D8104F"/>
    <w:rsid w:val="00D81209"/>
    <w:rsid w:val="00D813A6"/>
    <w:rsid w:val="00D823F2"/>
    <w:rsid w:val="00D83A5C"/>
    <w:rsid w:val="00D845A2"/>
    <w:rsid w:val="00D84868"/>
    <w:rsid w:val="00D848D1"/>
    <w:rsid w:val="00D85BFF"/>
    <w:rsid w:val="00D85DDA"/>
    <w:rsid w:val="00D86D08"/>
    <w:rsid w:val="00D86DB4"/>
    <w:rsid w:val="00D8727F"/>
    <w:rsid w:val="00D87FAC"/>
    <w:rsid w:val="00D9052B"/>
    <w:rsid w:val="00D90C63"/>
    <w:rsid w:val="00D90F99"/>
    <w:rsid w:val="00D914A7"/>
    <w:rsid w:val="00D91619"/>
    <w:rsid w:val="00D920F3"/>
    <w:rsid w:val="00D9277B"/>
    <w:rsid w:val="00D92C50"/>
    <w:rsid w:val="00D92CEE"/>
    <w:rsid w:val="00D938BE"/>
    <w:rsid w:val="00D939E1"/>
    <w:rsid w:val="00D93B6C"/>
    <w:rsid w:val="00D93C66"/>
    <w:rsid w:val="00D93E64"/>
    <w:rsid w:val="00D94584"/>
    <w:rsid w:val="00D94D90"/>
    <w:rsid w:val="00D94F72"/>
    <w:rsid w:val="00D953B3"/>
    <w:rsid w:val="00D95A06"/>
    <w:rsid w:val="00D95A6E"/>
    <w:rsid w:val="00D95E89"/>
    <w:rsid w:val="00D9694E"/>
    <w:rsid w:val="00D96CC4"/>
    <w:rsid w:val="00D96E3D"/>
    <w:rsid w:val="00D973D7"/>
    <w:rsid w:val="00D97492"/>
    <w:rsid w:val="00D978EB"/>
    <w:rsid w:val="00D97DA4"/>
    <w:rsid w:val="00DA07D1"/>
    <w:rsid w:val="00DA080F"/>
    <w:rsid w:val="00DA0D3B"/>
    <w:rsid w:val="00DA1C8D"/>
    <w:rsid w:val="00DA1EC0"/>
    <w:rsid w:val="00DA263A"/>
    <w:rsid w:val="00DA2A97"/>
    <w:rsid w:val="00DA350E"/>
    <w:rsid w:val="00DA3D83"/>
    <w:rsid w:val="00DA44EF"/>
    <w:rsid w:val="00DA473B"/>
    <w:rsid w:val="00DA4B7D"/>
    <w:rsid w:val="00DA542D"/>
    <w:rsid w:val="00DA5A76"/>
    <w:rsid w:val="00DA615F"/>
    <w:rsid w:val="00DA6457"/>
    <w:rsid w:val="00DA6667"/>
    <w:rsid w:val="00DA7B35"/>
    <w:rsid w:val="00DB0703"/>
    <w:rsid w:val="00DB0810"/>
    <w:rsid w:val="00DB17F5"/>
    <w:rsid w:val="00DB225B"/>
    <w:rsid w:val="00DB263C"/>
    <w:rsid w:val="00DB2D0D"/>
    <w:rsid w:val="00DB4188"/>
    <w:rsid w:val="00DB4B15"/>
    <w:rsid w:val="00DB4EC1"/>
    <w:rsid w:val="00DB54C3"/>
    <w:rsid w:val="00DB56F6"/>
    <w:rsid w:val="00DB575E"/>
    <w:rsid w:val="00DB5A88"/>
    <w:rsid w:val="00DB5C53"/>
    <w:rsid w:val="00DB68BF"/>
    <w:rsid w:val="00DB7816"/>
    <w:rsid w:val="00DB7B92"/>
    <w:rsid w:val="00DC0A58"/>
    <w:rsid w:val="00DC0C09"/>
    <w:rsid w:val="00DC110A"/>
    <w:rsid w:val="00DC1224"/>
    <w:rsid w:val="00DC1975"/>
    <w:rsid w:val="00DC19E6"/>
    <w:rsid w:val="00DC1C86"/>
    <w:rsid w:val="00DC2050"/>
    <w:rsid w:val="00DC2287"/>
    <w:rsid w:val="00DC256E"/>
    <w:rsid w:val="00DC28DB"/>
    <w:rsid w:val="00DC444A"/>
    <w:rsid w:val="00DC44ED"/>
    <w:rsid w:val="00DC4507"/>
    <w:rsid w:val="00DC466D"/>
    <w:rsid w:val="00DC4707"/>
    <w:rsid w:val="00DC556E"/>
    <w:rsid w:val="00DC5766"/>
    <w:rsid w:val="00DC5940"/>
    <w:rsid w:val="00DC5A65"/>
    <w:rsid w:val="00DC5A8F"/>
    <w:rsid w:val="00DC5CA6"/>
    <w:rsid w:val="00DC68B4"/>
    <w:rsid w:val="00DC6946"/>
    <w:rsid w:val="00DC6C7B"/>
    <w:rsid w:val="00DC6E90"/>
    <w:rsid w:val="00DC7C98"/>
    <w:rsid w:val="00DC7E41"/>
    <w:rsid w:val="00DC7FA9"/>
    <w:rsid w:val="00DC7FEE"/>
    <w:rsid w:val="00DD1036"/>
    <w:rsid w:val="00DD22C9"/>
    <w:rsid w:val="00DD31D3"/>
    <w:rsid w:val="00DD3244"/>
    <w:rsid w:val="00DD369B"/>
    <w:rsid w:val="00DD5042"/>
    <w:rsid w:val="00DD5310"/>
    <w:rsid w:val="00DD544A"/>
    <w:rsid w:val="00DD56DD"/>
    <w:rsid w:val="00DD622C"/>
    <w:rsid w:val="00DD6499"/>
    <w:rsid w:val="00DD65CE"/>
    <w:rsid w:val="00DD688D"/>
    <w:rsid w:val="00DD6D4D"/>
    <w:rsid w:val="00DD77BC"/>
    <w:rsid w:val="00DD7D29"/>
    <w:rsid w:val="00DE0C92"/>
    <w:rsid w:val="00DE129B"/>
    <w:rsid w:val="00DE135A"/>
    <w:rsid w:val="00DE14F9"/>
    <w:rsid w:val="00DE1A95"/>
    <w:rsid w:val="00DE1DB4"/>
    <w:rsid w:val="00DE1F5C"/>
    <w:rsid w:val="00DE2665"/>
    <w:rsid w:val="00DE2720"/>
    <w:rsid w:val="00DE2F53"/>
    <w:rsid w:val="00DE325D"/>
    <w:rsid w:val="00DE3322"/>
    <w:rsid w:val="00DE37C8"/>
    <w:rsid w:val="00DE3E3F"/>
    <w:rsid w:val="00DE4451"/>
    <w:rsid w:val="00DE4546"/>
    <w:rsid w:val="00DE4714"/>
    <w:rsid w:val="00DE4AF7"/>
    <w:rsid w:val="00DE56B5"/>
    <w:rsid w:val="00DE5837"/>
    <w:rsid w:val="00DE63D7"/>
    <w:rsid w:val="00DE64F7"/>
    <w:rsid w:val="00DE6CFB"/>
    <w:rsid w:val="00DE7193"/>
    <w:rsid w:val="00DE7A5B"/>
    <w:rsid w:val="00DE7C31"/>
    <w:rsid w:val="00DE7C81"/>
    <w:rsid w:val="00DE7D1A"/>
    <w:rsid w:val="00DF0AEA"/>
    <w:rsid w:val="00DF112D"/>
    <w:rsid w:val="00DF1317"/>
    <w:rsid w:val="00DF1432"/>
    <w:rsid w:val="00DF1D74"/>
    <w:rsid w:val="00DF1FFE"/>
    <w:rsid w:val="00DF2078"/>
    <w:rsid w:val="00DF2727"/>
    <w:rsid w:val="00DF2A50"/>
    <w:rsid w:val="00DF2E7D"/>
    <w:rsid w:val="00DF35BC"/>
    <w:rsid w:val="00DF3EC1"/>
    <w:rsid w:val="00DF4289"/>
    <w:rsid w:val="00DF4A80"/>
    <w:rsid w:val="00DF4FBD"/>
    <w:rsid w:val="00DF5146"/>
    <w:rsid w:val="00DF5D9D"/>
    <w:rsid w:val="00DF6C44"/>
    <w:rsid w:val="00DF7584"/>
    <w:rsid w:val="00E000CD"/>
    <w:rsid w:val="00E00AEF"/>
    <w:rsid w:val="00E00EC8"/>
    <w:rsid w:val="00E01B10"/>
    <w:rsid w:val="00E0210A"/>
    <w:rsid w:val="00E0229A"/>
    <w:rsid w:val="00E02769"/>
    <w:rsid w:val="00E03509"/>
    <w:rsid w:val="00E03A45"/>
    <w:rsid w:val="00E04086"/>
    <w:rsid w:val="00E04A09"/>
    <w:rsid w:val="00E04C46"/>
    <w:rsid w:val="00E05718"/>
    <w:rsid w:val="00E05EDD"/>
    <w:rsid w:val="00E05FD0"/>
    <w:rsid w:val="00E06431"/>
    <w:rsid w:val="00E06975"/>
    <w:rsid w:val="00E0750D"/>
    <w:rsid w:val="00E07ADF"/>
    <w:rsid w:val="00E10EAE"/>
    <w:rsid w:val="00E11830"/>
    <w:rsid w:val="00E11847"/>
    <w:rsid w:val="00E11A71"/>
    <w:rsid w:val="00E11AAE"/>
    <w:rsid w:val="00E1259A"/>
    <w:rsid w:val="00E127D0"/>
    <w:rsid w:val="00E128C9"/>
    <w:rsid w:val="00E129A1"/>
    <w:rsid w:val="00E13096"/>
    <w:rsid w:val="00E137F5"/>
    <w:rsid w:val="00E13CE4"/>
    <w:rsid w:val="00E14CDC"/>
    <w:rsid w:val="00E1588F"/>
    <w:rsid w:val="00E15A9D"/>
    <w:rsid w:val="00E15B21"/>
    <w:rsid w:val="00E16B4B"/>
    <w:rsid w:val="00E16BBB"/>
    <w:rsid w:val="00E16CAD"/>
    <w:rsid w:val="00E16EC6"/>
    <w:rsid w:val="00E16FD8"/>
    <w:rsid w:val="00E171EF"/>
    <w:rsid w:val="00E17FEB"/>
    <w:rsid w:val="00E20064"/>
    <w:rsid w:val="00E2011E"/>
    <w:rsid w:val="00E206B5"/>
    <w:rsid w:val="00E2112B"/>
    <w:rsid w:val="00E21160"/>
    <w:rsid w:val="00E21243"/>
    <w:rsid w:val="00E21265"/>
    <w:rsid w:val="00E213C2"/>
    <w:rsid w:val="00E21E45"/>
    <w:rsid w:val="00E22AAF"/>
    <w:rsid w:val="00E22F93"/>
    <w:rsid w:val="00E23994"/>
    <w:rsid w:val="00E2399B"/>
    <w:rsid w:val="00E2402F"/>
    <w:rsid w:val="00E241C8"/>
    <w:rsid w:val="00E243AF"/>
    <w:rsid w:val="00E24825"/>
    <w:rsid w:val="00E24FB8"/>
    <w:rsid w:val="00E25265"/>
    <w:rsid w:val="00E25350"/>
    <w:rsid w:val="00E254F9"/>
    <w:rsid w:val="00E265B7"/>
    <w:rsid w:val="00E2717D"/>
    <w:rsid w:val="00E27B58"/>
    <w:rsid w:val="00E30203"/>
    <w:rsid w:val="00E302E3"/>
    <w:rsid w:val="00E30599"/>
    <w:rsid w:val="00E30654"/>
    <w:rsid w:val="00E306AB"/>
    <w:rsid w:val="00E30CE9"/>
    <w:rsid w:val="00E31E41"/>
    <w:rsid w:val="00E324CF"/>
    <w:rsid w:val="00E32698"/>
    <w:rsid w:val="00E327CC"/>
    <w:rsid w:val="00E32808"/>
    <w:rsid w:val="00E32E39"/>
    <w:rsid w:val="00E32EAB"/>
    <w:rsid w:val="00E33E40"/>
    <w:rsid w:val="00E33EB9"/>
    <w:rsid w:val="00E3445A"/>
    <w:rsid w:val="00E3450A"/>
    <w:rsid w:val="00E3454B"/>
    <w:rsid w:val="00E34703"/>
    <w:rsid w:val="00E3483F"/>
    <w:rsid w:val="00E3775B"/>
    <w:rsid w:val="00E37806"/>
    <w:rsid w:val="00E37DA3"/>
    <w:rsid w:val="00E37E3C"/>
    <w:rsid w:val="00E400B4"/>
    <w:rsid w:val="00E411BA"/>
    <w:rsid w:val="00E4159E"/>
    <w:rsid w:val="00E4170D"/>
    <w:rsid w:val="00E41A67"/>
    <w:rsid w:val="00E421C9"/>
    <w:rsid w:val="00E425B4"/>
    <w:rsid w:val="00E43221"/>
    <w:rsid w:val="00E433CA"/>
    <w:rsid w:val="00E43C4C"/>
    <w:rsid w:val="00E4405C"/>
    <w:rsid w:val="00E444CD"/>
    <w:rsid w:val="00E44B60"/>
    <w:rsid w:val="00E456F3"/>
    <w:rsid w:val="00E45860"/>
    <w:rsid w:val="00E45FB4"/>
    <w:rsid w:val="00E45FFF"/>
    <w:rsid w:val="00E46EFB"/>
    <w:rsid w:val="00E47043"/>
    <w:rsid w:val="00E47415"/>
    <w:rsid w:val="00E47447"/>
    <w:rsid w:val="00E475E2"/>
    <w:rsid w:val="00E50252"/>
    <w:rsid w:val="00E50869"/>
    <w:rsid w:val="00E508F5"/>
    <w:rsid w:val="00E50ADD"/>
    <w:rsid w:val="00E5141A"/>
    <w:rsid w:val="00E51525"/>
    <w:rsid w:val="00E51F4E"/>
    <w:rsid w:val="00E52294"/>
    <w:rsid w:val="00E5258E"/>
    <w:rsid w:val="00E52709"/>
    <w:rsid w:val="00E5292D"/>
    <w:rsid w:val="00E52A2A"/>
    <w:rsid w:val="00E52B36"/>
    <w:rsid w:val="00E52E3D"/>
    <w:rsid w:val="00E537DB"/>
    <w:rsid w:val="00E53B09"/>
    <w:rsid w:val="00E53BE0"/>
    <w:rsid w:val="00E53DA2"/>
    <w:rsid w:val="00E54262"/>
    <w:rsid w:val="00E54319"/>
    <w:rsid w:val="00E558E0"/>
    <w:rsid w:val="00E55C6C"/>
    <w:rsid w:val="00E55EFE"/>
    <w:rsid w:val="00E561AB"/>
    <w:rsid w:val="00E56255"/>
    <w:rsid w:val="00E563EE"/>
    <w:rsid w:val="00E56498"/>
    <w:rsid w:val="00E56508"/>
    <w:rsid w:val="00E5670C"/>
    <w:rsid w:val="00E56999"/>
    <w:rsid w:val="00E56A57"/>
    <w:rsid w:val="00E56BD0"/>
    <w:rsid w:val="00E56D0A"/>
    <w:rsid w:val="00E56D71"/>
    <w:rsid w:val="00E56E73"/>
    <w:rsid w:val="00E57300"/>
    <w:rsid w:val="00E57E51"/>
    <w:rsid w:val="00E60109"/>
    <w:rsid w:val="00E60AB3"/>
    <w:rsid w:val="00E61243"/>
    <w:rsid w:val="00E6130F"/>
    <w:rsid w:val="00E617DD"/>
    <w:rsid w:val="00E61C5E"/>
    <w:rsid w:val="00E61EC2"/>
    <w:rsid w:val="00E623C8"/>
    <w:rsid w:val="00E624E1"/>
    <w:rsid w:val="00E62AE2"/>
    <w:rsid w:val="00E6306A"/>
    <w:rsid w:val="00E63C33"/>
    <w:rsid w:val="00E644BF"/>
    <w:rsid w:val="00E64861"/>
    <w:rsid w:val="00E649B9"/>
    <w:rsid w:val="00E64E68"/>
    <w:rsid w:val="00E65761"/>
    <w:rsid w:val="00E659AD"/>
    <w:rsid w:val="00E65E66"/>
    <w:rsid w:val="00E6602C"/>
    <w:rsid w:val="00E66081"/>
    <w:rsid w:val="00E662AB"/>
    <w:rsid w:val="00E6672E"/>
    <w:rsid w:val="00E66967"/>
    <w:rsid w:val="00E6699F"/>
    <w:rsid w:val="00E66AB2"/>
    <w:rsid w:val="00E66D94"/>
    <w:rsid w:val="00E67462"/>
    <w:rsid w:val="00E678B6"/>
    <w:rsid w:val="00E679C9"/>
    <w:rsid w:val="00E67E2F"/>
    <w:rsid w:val="00E704B5"/>
    <w:rsid w:val="00E70A89"/>
    <w:rsid w:val="00E7176B"/>
    <w:rsid w:val="00E7224F"/>
    <w:rsid w:val="00E72275"/>
    <w:rsid w:val="00E72BCA"/>
    <w:rsid w:val="00E72F26"/>
    <w:rsid w:val="00E734ED"/>
    <w:rsid w:val="00E7377F"/>
    <w:rsid w:val="00E73E12"/>
    <w:rsid w:val="00E741E1"/>
    <w:rsid w:val="00E744AC"/>
    <w:rsid w:val="00E74F37"/>
    <w:rsid w:val="00E750C7"/>
    <w:rsid w:val="00E7530D"/>
    <w:rsid w:val="00E75A5F"/>
    <w:rsid w:val="00E767AB"/>
    <w:rsid w:val="00E7697E"/>
    <w:rsid w:val="00E76F9A"/>
    <w:rsid w:val="00E77045"/>
    <w:rsid w:val="00E7734B"/>
    <w:rsid w:val="00E77692"/>
    <w:rsid w:val="00E77BB8"/>
    <w:rsid w:val="00E80D58"/>
    <w:rsid w:val="00E813E8"/>
    <w:rsid w:val="00E82471"/>
    <w:rsid w:val="00E828EB"/>
    <w:rsid w:val="00E83094"/>
    <w:rsid w:val="00E83540"/>
    <w:rsid w:val="00E84902"/>
    <w:rsid w:val="00E84C76"/>
    <w:rsid w:val="00E84E2C"/>
    <w:rsid w:val="00E85771"/>
    <w:rsid w:val="00E85B5C"/>
    <w:rsid w:val="00E862D3"/>
    <w:rsid w:val="00E8767F"/>
    <w:rsid w:val="00E87B25"/>
    <w:rsid w:val="00E911AD"/>
    <w:rsid w:val="00E91686"/>
    <w:rsid w:val="00E92076"/>
    <w:rsid w:val="00E925C4"/>
    <w:rsid w:val="00E927C6"/>
    <w:rsid w:val="00E9302E"/>
    <w:rsid w:val="00E93ACA"/>
    <w:rsid w:val="00E9557E"/>
    <w:rsid w:val="00E955B3"/>
    <w:rsid w:val="00E95D80"/>
    <w:rsid w:val="00E96F45"/>
    <w:rsid w:val="00E97254"/>
    <w:rsid w:val="00E97AF5"/>
    <w:rsid w:val="00E97FE0"/>
    <w:rsid w:val="00EA00A4"/>
    <w:rsid w:val="00EA05E7"/>
    <w:rsid w:val="00EA0BA4"/>
    <w:rsid w:val="00EA0C81"/>
    <w:rsid w:val="00EA0D8A"/>
    <w:rsid w:val="00EA1517"/>
    <w:rsid w:val="00EA18E0"/>
    <w:rsid w:val="00EA1CDF"/>
    <w:rsid w:val="00EA244E"/>
    <w:rsid w:val="00EA24C3"/>
    <w:rsid w:val="00EA2797"/>
    <w:rsid w:val="00EA29BA"/>
    <w:rsid w:val="00EA2B62"/>
    <w:rsid w:val="00EA2EED"/>
    <w:rsid w:val="00EA337D"/>
    <w:rsid w:val="00EA3EA5"/>
    <w:rsid w:val="00EA468B"/>
    <w:rsid w:val="00EA4E25"/>
    <w:rsid w:val="00EA5906"/>
    <w:rsid w:val="00EA5F6E"/>
    <w:rsid w:val="00EA6104"/>
    <w:rsid w:val="00EA7C76"/>
    <w:rsid w:val="00EB0389"/>
    <w:rsid w:val="00EB05D2"/>
    <w:rsid w:val="00EB0D53"/>
    <w:rsid w:val="00EB147F"/>
    <w:rsid w:val="00EB1E16"/>
    <w:rsid w:val="00EB265C"/>
    <w:rsid w:val="00EB2D32"/>
    <w:rsid w:val="00EB310E"/>
    <w:rsid w:val="00EB3501"/>
    <w:rsid w:val="00EB3506"/>
    <w:rsid w:val="00EB393C"/>
    <w:rsid w:val="00EB449B"/>
    <w:rsid w:val="00EB4F06"/>
    <w:rsid w:val="00EB587C"/>
    <w:rsid w:val="00EB5CB4"/>
    <w:rsid w:val="00EB5DCE"/>
    <w:rsid w:val="00EB637E"/>
    <w:rsid w:val="00EB6451"/>
    <w:rsid w:val="00EB6461"/>
    <w:rsid w:val="00EB761C"/>
    <w:rsid w:val="00EB7648"/>
    <w:rsid w:val="00EB77E3"/>
    <w:rsid w:val="00EB7D0E"/>
    <w:rsid w:val="00EC087B"/>
    <w:rsid w:val="00EC0E08"/>
    <w:rsid w:val="00EC1244"/>
    <w:rsid w:val="00EC1D79"/>
    <w:rsid w:val="00EC2240"/>
    <w:rsid w:val="00EC232A"/>
    <w:rsid w:val="00EC23F6"/>
    <w:rsid w:val="00EC2B2F"/>
    <w:rsid w:val="00EC3166"/>
    <w:rsid w:val="00EC377E"/>
    <w:rsid w:val="00EC3C91"/>
    <w:rsid w:val="00EC47A7"/>
    <w:rsid w:val="00EC49E0"/>
    <w:rsid w:val="00EC5796"/>
    <w:rsid w:val="00EC6D9F"/>
    <w:rsid w:val="00EC6E16"/>
    <w:rsid w:val="00ED026D"/>
    <w:rsid w:val="00ED13F7"/>
    <w:rsid w:val="00ED19ED"/>
    <w:rsid w:val="00ED2D20"/>
    <w:rsid w:val="00ED58F1"/>
    <w:rsid w:val="00ED606A"/>
    <w:rsid w:val="00ED6ED3"/>
    <w:rsid w:val="00EE0007"/>
    <w:rsid w:val="00EE043A"/>
    <w:rsid w:val="00EE0F6D"/>
    <w:rsid w:val="00EE0F74"/>
    <w:rsid w:val="00EE0F8E"/>
    <w:rsid w:val="00EE10E8"/>
    <w:rsid w:val="00EE1445"/>
    <w:rsid w:val="00EE209F"/>
    <w:rsid w:val="00EE21EE"/>
    <w:rsid w:val="00EE275F"/>
    <w:rsid w:val="00EE27BE"/>
    <w:rsid w:val="00EE2ECB"/>
    <w:rsid w:val="00EE30F5"/>
    <w:rsid w:val="00EE31C6"/>
    <w:rsid w:val="00EE4539"/>
    <w:rsid w:val="00EE50E6"/>
    <w:rsid w:val="00EE553F"/>
    <w:rsid w:val="00EE5750"/>
    <w:rsid w:val="00EE5C08"/>
    <w:rsid w:val="00EE60C6"/>
    <w:rsid w:val="00EE6239"/>
    <w:rsid w:val="00EF0223"/>
    <w:rsid w:val="00EF0BC8"/>
    <w:rsid w:val="00EF0D87"/>
    <w:rsid w:val="00EF131D"/>
    <w:rsid w:val="00EF13F3"/>
    <w:rsid w:val="00EF1626"/>
    <w:rsid w:val="00EF18C1"/>
    <w:rsid w:val="00EF1D53"/>
    <w:rsid w:val="00EF2BB4"/>
    <w:rsid w:val="00EF2D1E"/>
    <w:rsid w:val="00EF3399"/>
    <w:rsid w:val="00EF33D5"/>
    <w:rsid w:val="00EF36F0"/>
    <w:rsid w:val="00EF3806"/>
    <w:rsid w:val="00EF3C27"/>
    <w:rsid w:val="00EF475E"/>
    <w:rsid w:val="00EF4862"/>
    <w:rsid w:val="00EF4C22"/>
    <w:rsid w:val="00EF4CEC"/>
    <w:rsid w:val="00EF51ED"/>
    <w:rsid w:val="00EF5377"/>
    <w:rsid w:val="00EF6712"/>
    <w:rsid w:val="00EF68F8"/>
    <w:rsid w:val="00EF6D99"/>
    <w:rsid w:val="00EF7191"/>
    <w:rsid w:val="00EF77E1"/>
    <w:rsid w:val="00EF788D"/>
    <w:rsid w:val="00EF7AE8"/>
    <w:rsid w:val="00EF7CBF"/>
    <w:rsid w:val="00F01215"/>
    <w:rsid w:val="00F01578"/>
    <w:rsid w:val="00F016B8"/>
    <w:rsid w:val="00F01C08"/>
    <w:rsid w:val="00F024B4"/>
    <w:rsid w:val="00F032ED"/>
    <w:rsid w:val="00F03320"/>
    <w:rsid w:val="00F03403"/>
    <w:rsid w:val="00F0351F"/>
    <w:rsid w:val="00F03C48"/>
    <w:rsid w:val="00F03D59"/>
    <w:rsid w:val="00F046C5"/>
    <w:rsid w:val="00F04713"/>
    <w:rsid w:val="00F04ADA"/>
    <w:rsid w:val="00F04BCD"/>
    <w:rsid w:val="00F04F14"/>
    <w:rsid w:val="00F04F68"/>
    <w:rsid w:val="00F05BA6"/>
    <w:rsid w:val="00F065DB"/>
    <w:rsid w:val="00F06BE6"/>
    <w:rsid w:val="00F0729D"/>
    <w:rsid w:val="00F07D8A"/>
    <w:rsid w:val="00F1010D"/>
    <w:rsid w:val="00F1013D"/>
    <w:rsid w:val="00F103FA"/>
    <w:rsid w:val="00F1079C"/>
    <w:rsid w:val="00F108B8"/>
    <w:rsid w:val="00F116BF"/>
    <w:rsid w:val="00F11AE1"/>
    <w:rsid w:val="00F12A74"/>
    <w:rsid w:val="00F12C32"/>
    <w:rsid w:val="00F12EE3"/>
    <w:rsid w:val="00F12F01"/>
    <w:rsid w:val="00F13176"/>
    <w:rsid w:val="00F13427"/>
    <w:rsid w:val="00F13C17"/>
    <w:rsid w:val="00F13C1C"/>
    <w:rsid w:val="00F13CF9"/>
    <w:rsid w:val="00F13EC2"/>
    <w:rsid w:val="00F14B92"/>
    <w:rsid w:val="00F14FCA"/>
    <w:rsid w:val="00F1566E"/>
    <w:rsid w:val="00F15923"/>
    <w:rsid w:val="00F15A2F"/>
    <w:rsid w:val="00F15BD4"/>
    <w:rsid w:val="00F15D42"/>
    <w:rsid w:val="00F16334"/>
    <w:rsid w:val="00F16383"/>
    <w:rsid w:val="00F168CA"/>
    <w:rsid w:val="00F16C5A"/>
    <w:rsid w:val="00F16C70"/>
    <w:rsid w:val="00F16D11"/>
    <w:rsid w:val="00F173B2"/>
    <w:rsid w:val="00F17654"/>
    <w:rsid w:val="00F20A93"/>
    <w:rsid w:val="00F21179"/>
    <w:rsid w:val="00F2157C"/>
    <w:rsid w:val="00F21694"/>
    <w:rsid w:val="00F21FD7"/>
    <w:rsid w:val="00F221B2"/>
    <w:rsid w:val="00F222E4"/>
    <w:rsid w:val="00F230F2"/>
    <w:rsid w:val="00F23411"/>
    <w:rsid w:val="00F2342B"/>
    <w:rsid w:val="00F23869"/>
    <w:rsid w:val="00F23B6F"/>
    <w:rsid w:val="00F245B8"/>
    <w:rsid w:val="00F2534F"/>
    <w:rsid w:val="00F254D8"/>
    <w:rsid w:val="00F25580"/>
    <w:rsid w:val="00F256DB"/>
    <w:rsid w:val="00F257A2"/>
    <w:rsid w:val="00F2594A"/>
    <w:rsid w:val="00F26088"/>
    <w:rsid w:val="00F260BD"/>
    <w:rsid w:val="00F260C4"/>
    <w:rsid w:val="00F26404"/>
    <w:rsid w:val="00F26BE9"/>
    <w:rsid w:val="00F270E4"/>
    <w:rsid w:val="00F27A39"/>
    <w:rsid w:val="00F3018A"/>
    <w:rsid w:val="00F30626"/>
    <w:rsid w:val="00F30E4F"/>
    <w:rsid w:val="00F310F2"/>
    <w:rsid w:val="00F31191"/>
    <w:rsid w:val="00F3124A"/>
    <w:rsid w:val="00F313C6"/>
    <w:rsid w:val="00F316AE"/>
    <w:rsid w:val="00F318F5"/>
    <w:rsid w:val="00F31C6E"/>
    <w:rsid w:val="00F327AD"/>
    <w:rsid w:val="00F32B2E"/>
    <w:rsid w:val="00F32F8A"/>
    <w:rsid w:val="00F3318F"/>
    <w:rsid w:val="00F332D9"/>
    <w:rsid w:val="00F34823"/>
    <w:rsid w:val="00F34BCA"/>
    <w:rsid w:val="00F34C5D"/>
    <w:rsid w:val="00F34E59"/>
    <w:rsid w:val="00F35265"/>
    <w:rsid w:val="00F352D6"/>
    <w:rsid w:val="00F35DAB"/>
    <w:rsid w:val="00F3613A"/>
    <w:rsid w:val="00F362B9"/>
    <w:rsid w:val="00F36A81"/>
    <w:rsid w:val="00F3740A"/>
    <w:rsid w:val="00F37D7D"/>
    <w:rsid w:val="00F401C7"/>
    <w:rsid w:val="00F40C57"/>
    <w:rsid w:val="00F40D05"/>
    <w:rsid w:val="00F41057"/>
    <w:rsid w:val="00F41109"/>
    <w:rsid w:val="00F41456"/>
    <w:rsid w:val="00F41592"/>
    <w:rsid w:val="00F4276B"/>
    <w:rsid w:val="00F42D06"/>
    <w:rsid w:val="00F42D12"/>
    <w:rsid w:val="00F4361B"/>
    <w:rsid w:val="00F43DF8"/>
    <w:rsid w:val="00F44819"/>
    <w:rsid w:val="00F44D1D"/>
    <w:rsid w:val="00F44E64"/>
    <w:rsid w:val="00F45245"/>
    <w:rsid w:val="00F455FA"/>
    <w:rsid w:val="00F45619"/>
    <w:rsid w:val="00F4570D"/>
    <w:rsid w:val="00F459BF"/>
    <w:rsid w:val="00F45B15"/>
    <w:rsid w:val="00F45E57"/>
    <w:rsid w:val="00F4669C"/>
    <w:rsid w:val="00F46956"/>
    <w:rsid w:val="00F46A98"/>
    <w:rsid w:val="00F47140"/>
    <w:rsid w:val="00F47998"/>
    <w:rsid w:val="00F47D85"/>
    <w:rsid w:val="00F47FC2"/>
    <w:rsid w:val="00F50553"/>
    <w:rsid w:val="00F510DD"/>
    <w:rsid w:val="00F512A9"/>
    <w:rsid w:val="00F512B6"/>
    <w:rsid w:val="00F51809"/>
    <w:rsid w:val="00F51BB9"/>
    <w:rsid w:val="00F51D81"/>
    <w:rsid w:val="00F51DC1"/>
    <w:rsid w:val="00F51F9E"/>
    <w:rsid w:val="00F52571"/>
    <w:rsid w:val="00F52725"/>
    <w:rsid w:val="00F529D2"/>
    <w:rsid w:val="00F52BD6"/>
    <w:rsid w:val="00F52EC5"/>
    <w:rsid w:val="00F52EDA"/>
    <w:rsid w:val="00F53554"/>
    <w:rsid w:val="00F535C5"/>
    <w:rsid w:val="00F537C9"/>
    <w:rsid w:val="00F53A04"/>
    <w:rsid w:val="00F53B2E"/>
    <w:rsid w:val="00F540D4"/>
    <w:rsid w:val="00F5421E"/>
    <w:rsid w:val="00F5522E"/>
    <w:rsid w:val="00F55483"/>
    <w:rsid w:val="00F5569E"/>
    <w:rsid w:val="00F556A2"/>
    <w:rsid w:val="00F55EEB"/>
    <w:rsid w:val="00F560DC"/>
    <w:rsid w:val="00F56100"/>
    <w:rsid w:val="00F56167"/>
    <w:rsid w:val="00F564A2"/>
    <w:rsid w:val="00F56F6E"/>
    <w:rsid w:val="00F57275"/>
    <w:rsid w:val="00F574A6"/>
    <w:rsid w:val="00F6027C"/>
    <w:rsid w:val="00F60347"/>
    <w:rsid w:val="00F61068"/>
    <w:rsid w:val="00F61211"/>
    <w:rsid w:val="00F6129C"/>
    <w:rsid w:val="00F61773"/>
    <w:rsid w:val="00F61B73"/>
    <w:rsid w:val="00F61C5A"/>
    <w:rsid w:val="00F61D62"/>
    <w:rsid w:val="00F62A3D"/>
    <w:rsid w:val="00F6345E"/>
    <w:rsid w:val="00F63ED6"/>
    <w:rsid w:val="00F64635"/>
    <w:rsid w:val="00F648AB"/>
    <w:rsid w:val="00F6502C"/>
    <w:rsid w:val="00F65485"/>
    <w:rsid w:val="00F65DCE"/>
    <w:rsid w:val="00F663AF"/>
    <w:rsid w:val="00F66595"/>
    <w:rsid w:val="00F665BA"/>
    <w:rsid w:val="00F66D30"/>
    <w:rsid w:val="00F674FF"/>
    <w:rsid w:val="00F67732"/>
    <w:rsid w:val="00F67865"/>
    <w:rsid w:val="00F67BFC"/>
    <w:rsid w:val="00F67E34"/>
    <w:rsid w:val="00F70C3E"/>
    <w:rsid w:val="00F713A1"/>
    <w:rsid w:val="00F714A2"/>
    <w:rsid w:val="00F71889"/>
    <w:rsid w:val="00F71C4D"/>
    <w:rsid w:val="00F71D1D"/>
    <w:rsid w:val="00F71F0F"/>
    <w:rsid w:val="00F721A8"/>
    <w:rsid w:val="00F72253"/>
    <w:rsid w:val="00F722B1"/>
    <w:rsid w:val="00F72CB2"/>
    <w:rsid w:val="00F72D5C"/>
    <w:rsid w:val="00F73DBA"/>
    <w:rsid w:val="00F745C2"/>
    <w:rsid w:val="00F74652"/>
    <w:rsid w:val="00F74762"/>
    <w:rsid w:val="00F749C4"/>
    <w:rsid w:val="00F74F55"/>
    <w:rsid w:val="00F74FC7"/>
    <w:rsid w:val="00F75D48"/>
    <w:rsid w:val="00F76478"/>
    <w:rsid w:val="00F7710F"/>
    <w:rsid w:val="00F77394"/>
    <w:rsid w:val="00F77D4E"/>
    <w:rsid w:val="00F802CF"/>
    <w:rsid w:val="00F80673"/>
    <w:rsid w:val="00F80764"/>
    <w:rsid w:val="00F80A4B"/>
    <w:rsid w:val="00F80B05"/>
    <w:rsid w:val="00F80CE0"/>
    <w:rsid w:val="00F816F4"/>
    <w:rsid w:val="00F81C6B"/>
    <w:rsid w:val="00F82671"/>
    <w:rsid w:val="00F82E84"/>
    <w:rsid w:val="00F836AB"/>
    <w:rsid w:val="00F839D7"/>
    <w:rsid w:val="00F83A83"/>
    <w:rsid w:val="00F83D76"/>
    <w:rsid w:val="00F84156"/>
    <w:rsid w:val="00F84223"/>
    <w:rsid w:val="00F84FCF"/>
    <w:rsid w:val="00F8512E"/>
    <w:rsid w:val="00F851BA"/>
    <w:rsid w:val="00F86836"/>
    <w:rsid w:val="00F87AA9"/>
    <w:rsid w:val="00F87DB1"/>
    <w:rsid w:val="00F90662"/>
    <w:rsid w:val="00F909BE"/>
    <w:rsid w:val="00F90B53"/>
    <w:rsid w:val="00F90FCB"/>
    <w:rsid w:val="00F9169F"/>
    <w:rsid w:val="00F91A2D"/>
    <w:rsid w:val="00F91C7F"/>
    <w:rsid w:val="00F91EDA"/>
    <w:rsid w:val="00F91F57"/>
    <w:rsid w:val="00F91F83"/>
    <w:rsid w:val="00F92548"/>
    <w:rsid w:val="00F925AE"/>
    <w:rsid w:val="00F92984"/>
    <w:rsid w:val="00F92B4E"/>
    <w:rsid w:val="00F92B79"/>
    <w:rsid w:val="00F939AA"/>
    <w:rsid w:val="00F93B73"/>
    <w:rsid w:val="00F93C64"/>
    <w:rsid w:val="00F94D78"/>
    <w:rsid w:val="00F95B73"/>
    <w:rsid w:val="00F960DE"/>
    <w:rsid w:val="00F970CD"/>
    <w:rsid w:val="00F97200"/>
    <w:rsid w:val="00F9758A"/>
    <w:rsid w:val="00F975E4"/>
    <w:rsid w:val="00FA01B5"/>
    <w:rsid w:val="00FA155A"/>
    <w:rsid w:val="00FA162D"/>
    <w:rsid w:val="00FA171B"/>
    <w:rsid w:val="00FA1888"/>
    <w:rsid w:val="00FA1B6D"/>
    <w:rsid w:val="00FA1D05"/>
    <w:rsid w:val="00FA266D"/>
    <w:rsid w:val="00FA2D3D"/>
    <w:rsid w:val="00FA2F9A"/>
    <w:rsid w:val="00FA38E4"/>
    <w:rsid w:val="00FA39B7"/>
    <w:rsid w:val="00FA3C38"/>
    <w:rsid w:val="00FA3ED7"/>
    <w:rsid w:val="00FA43DC"/>
    <w:rsid w:val="00FA4718"/>
    <w:rsid w:val="00FA4C65"/>
    <w:rsid w:val="00FA5D3F"/>
    <w:rsid w:val="00FA6778"/>
    <w:rsid w:val="00FA71CE"/>
    <w:rsid w:val="00FA7776"/>
    <w:rsid w:val="00FA7780"/>
    <w:rsid w:val="00FA77B6"/>
    <w:rsid w:val="00FA7B7D"/>
    <w:rsid w:val="00FB0733"/>
    <w:rsid w:val="00FB0BF3"/>
    <w:rsid w:val="00FB0CA3"/>
    <w:rsid w:val="00FB11DC"/>
    <w:rsid w:val="00FB1446"/>
    <w:rsid w:val="00FB15A0"/>
    <w:rsid w:val="00FB2741"/>
    <w:rsid w:val="00FB2E58"/>
    <w:rsid w:val="00FB3596"/>
    <w:rsid w:val="00FB3DC4"/>
    <w:rsid w:val="00FB4243"/>
    <w:rsid w:val="00FB446A"/>
    <w:rsid w:val="00FB49A6"/>
    <w:rsid w:val="00FB537A"/>
    <w:rsid w:val="00FB589D"/>
    <w:rsid w:val="00FB6D34"/>
    <w:rsid w:val="00FB6E68"/>
    <w:rsid w:val="00FB7300"/>
    <w:rsid w:val="00FB7351"/>
    <w:rsid w:val="00FB74A6"/>
    <w:rsid w:val="00FB78FD"/>
    <w:rsid w:val="00FB7915"/>
    <w:rsid w:val="00FC07FE"/>
    <w:rsid w:val="00FC0BB3"/>
    <w:rsid w:val="00FC116A"/>
    <w:rsid w:val="00FC117D"/>
    <w:rsid w:val="00FC2D3A"/>
    <w:rsid w:val="00FC3325"/>
    <w:rsid w:val="00FC430B"/>
    <w:rsid w:val="00FC4762"/>
    <w:rsid w:val="00FC534C"/>
    <w:rsid w:val="00FC58C9"/>
    <w:rsid w:val="00FC5DB8"/>
    <w:rsid w:val="00FC5FC9"/>
    <w:rsid w:val="00FC678A"/>
    <w:rsid w:val="00FC6908"/>
    <w:rsid w:val="00FC6E0F"/>
    <w:rsid w:val="00FC72E6"/>
    <w:rsid w:val="00FC7964"/>
    <w:rsid w:val="00FC7FE0"/>
    <w:rsid w:val="00FD0580"/>
    <w:rsid w:val="00FD0F05"/>
    <w:rsid w:val="00FD10B5"/>
    <w:rsid w:val="00FD11EF"/>
    <w:rsid w:val="00FD12CB"/>
    <w:rsid w:val="00FD14DB"/>
    <w:rsid w:val="00FD163E"/>
    <w:rsid w:val="00FD1D9E"/>
    <w:rsid w:val="00FD1DC2"/>
    <w:rsid w:val="00FD2438"/>
    <w:rsid w:val="00FD257B"/>
    <w:rsid w:val="00FD27D7"/>
    <w:rsid w:val="00FD2FD7"/>
    <w:rsid w:val="00FD3343"/>
    <w:rsid w:val="00FD33BB"/>
    <w:rsid w:val="00FD3470"/>
    <w:rsid w:val="00FD388D"/>
    <w:rsid w:val="00FD38A7"/>
    <w:rsid w:val="00FD41AE"/>
    <w:rsid w:val="00FD42A1"/>
    <w:rsid w:val="00FD5344"/>
    <w:rsid w:val="00FD56D7"/>
    <w:rsid w:val="00FD6192"/>
    <w:rsid w:val="00FD6527"/>
    <w:rsid w:val="00FD6AD3"/>
    <w:rsid w:val="00FD73CF"/>
    <w:rsid w:val="00FD782B"/>
    <w:rsid w:val="00FD7B1D"/>
    <w:rsid w:val="00FD7F2B"/>
    <w:rsid w:val="00FE0438"/>
    <w:rsid w:val="00FE0738"/>
    <w:rsid w:val="00FE09FB"/>
    <w:rsid w:val="00FE0AC7"/>
    <w:rsid w:val="00FE0BBB"/>
    <w:rsid w:val="00FE1133"/>
    <w:rsid w:val="00FE1F2C"/>
    <w:rsid w:val="00FE27A7"/>
    <w:rsid w:val="00FE2801"/>
    <w:rsid w:val="00FE2992"/>
    <w:rsid w:val="00FE2C3A"/>
    <w:rsid w:val="00FE2D6A"/>
    <w:rsid w:val="00FE2E19"/>
    <w:rsid w:val="00FE317F"/>
    <w:rsid w:val="00FE362E"/>
    <w:rsid w:val="00FE38AB"/>
    <w:rsid w:val="00FE39D7"/>
    <w:rsid w:val="00FE3B45"/>
    <w:rsid w:val="00FE422A"/>
    <w:rsid w:val="00FE4317"/>
    <w:rsid w:val="00FE4807"/>
    <w:rsid w:val="00FE4D0B"/>
    <w:rsid w:val="00FE556A"/>
    <w:rsid w:val="00FE61AB"/>
    <w:rsid w:val="00FE64FA"/>
    <w:rsid w:val="00FE65F6"/>
    <w:rsid w:val="00FE6EB0"/>
    <w:rsid w:val="00FF00A2"/>
    <w:rsid w:val="00FF1133"/>
    <w:rsid w:val="00FF135A"/>
    <w:rsid w:val="00FF269C"/>
    <w:rsid w:val="00FF286D"/>
    <w:rsid w:val="00FF325B"/>
    <w:rsid w:val="00FF364F"/>
    <w:rsid w:val="00FF528A"/>
    <w:rsid w:val="00FF5B86"/>
    <w:rsid w:val="00FF6623"/>
    <w:rsid w:val="00FF679A"/>
    <w:rsid w:val="00FF6865"/>
    <w:rsid w:val="00FF6920"/>
    <w:rsid w:val="00FF700F"/>
    <w:rsid w:val="00FF71AD"/>
    <w:rsid w:val="00FF731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0B3847"/>
  <w15:chartTrackingRefBased/>
  <w15:docId w15:val="{16A448F3-FEEB-486A-BE2D-F21D2A2B60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ahoma" w:eastAsia="Tahoma" w:hAnsi="Tahoma" w:cs="Verdana"/>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A5479"/>
    <w:rPr>
      <w:rFonts w:ascii="Verdana" w:eastAsia="Symbol" w:hAnsi="Verdana"/>
      <w:sz w:val="24"/>
      <w:szCs w:val="24"/>
      <w:lang w:eastAsia="zh-CN"/>
    </w:rPr>
  </w:style>
  <w:style w:type="paragraph" w:styleId="1">
    <w:name w:val="heading 1"/>
    <w:basedOn w:val="a"/>
    <w:next w:val="a"/>
    <w:link w:val="11"/>
    <w:autoRedefine/>
    <w:qFormat/>
    <w:rsid w:val="00626539"/>
    <w:pPr>
      <w:jc w:val="both"/>
      <w:outlineLvl w:val="0"/>
    </w:pPr>
    <w:rPr>
      <w:rFonts w:eastAsia="Tahoma"/>
      <w:bCs/>
      <w:lang w:val="x-none" w:eastAsia="x-none"/>
    </w:rPr>
  </w:style>
  <w:style w:type="paragraph" w:styleId="2">
    <w:name w:val="heading 2"/>
    <w:basedOn w:val="a"/>
    <w:next w:val="a"/>
    <w:link w:val="21"/>
    <w:autoRedefine/>
    <w:qFormat/>
    <w:rsid w:val="003B4039"/>
    <w:pPr>
      <w:widowControl w:val="0"/>
      <w:tabs>
        <w:tab w:val="left" w:pos="567"/>
      </w:tabs>
      <w:spacing w:after="120"/>
      <w:jc w:val="center"/>
      <w:outlineLvl w:val="1"/>
    </w:pPr>
    <w:rPr>
      <w:rFonts w:eastAsia="Verdana"/>
      <w:b/>
      <w:bCs/>
      <w:iCs/>
      <w:lang w:val="x-none" w:eastAsia="x-none"/>
    </w:rPr>
  </w:style>
  <w:style w:type="paragraph" w:styleId="3">
    <w:name w:val="heading 3"/>
    <w:basedOn w:val="a"/>
    <w:next w:val="a"/>
    <w:link w:val="31"/>
    <w:autoRedefine/>
    <w:qFormat/>
    <w:rsid w:val="009C15FB"/>
    <w:pPr>
      <w:keepNext/>
      <w:ind w:firstLine="709"/>
      <w:jc w:val="both"/>
      <w:outlineLvl w:val="2"/>
    </w:pPr>
    <w:rPr>
      <w:color w:val="FF0000"/>
      <w:lang w:val="x-none"/>
    </w:rPr>
  </w:style>
  <w:style w:type="paragraph" w:styleId="4">
    <w:name w:val="heading 4"/>
    <w:basedOn w:val="a"/>
    <w:next w:val="a"/>
    <w:link w:val="40"/>
    <w:qFormat/>
    <w:rsid w:val="0047598A"/>
    <w:pPr>
      <w:keepNext/>
      <w:spacing w:before="240" w:after="60"/>
      <w:outlineLvl w:val="3"/>
    </w:pPr>
    <w:rPr>
      <w:b/>
      <w:bCs/>
      <w:sz w:val="28"/>
      <w:szCs w:val="28"/>
      <w:lang w:val="x-none"/>
    </w:rPr>
  </w:style>
  <w:style w:type="paragraph" w:styleId="5">
    <w:name w:val="heading 5"/>
    <w:basedOn w:val="a"/>
    <w:next w:val="a"/>
    <w:qFormat/>
    <w:rsid w:val="00D45BD0"/>
    <w:pPr>
      <w:tabs>
        <w:tab w:val="num" w:pos="0"/>
        <w:tab w:val="left" w:pos="576"/>
        <w:tab w:val="left" w:pos="1584"/>
      </w:tabs>
      <w:spacing w:before="240" w:after="60" w:line="360" w:lineRule="auto"/>
      <w:ind w:left="576"/>
      <w:jc w:val="both"/>
      <w:outlineLvl w:val="4"/>
    </w:pPr>
    <w:rPr>
      <w:rFonts w:eastAsia="Verdana"/>
      <w:b/>
      <w:bCs/>
      <w:i/>
      <w:iCs/>
      <w:sz w:val="26"/>
      <w:szCs w:val="26"/>
      <w:lang w:eastAsia="ar-SA"/>
    </w:rPr>
  </w:style>
  <w:style w:type="paragraph" w:styleId="6">
    <w:name w:val="heading 6"/>
    <w:basedOn w:val="a"/>
    <w:next w:val="a"/>
    <w:qFormat/>
    <w:rsid w:val="00D45BD0"/>
    <w:pPr>
      <w:tabs>
        <w:tab w:val="num" w:pos="0"/>
        <w:tab w:val="left" w:pos="720"/>
        <w:tab w:val="left" w:pos="1872"/>
      </w:tabs>
      <w:spacing w:before="240" w:after="60" w:line="360" w:lineRule="auto"/>
      <w:ind w:left="720"/>
      <w:jc w:val="both"/>
      <w:outlineLvl w:val="5"/>
    </w:pPr>
    <w:rPr>
      <w:rFonts w:eastAsia="Verdana"/>
      <w:b/>
      <w:bCs/>
      <w:sz w:val="22"/>
      <w:szCs w:val="22"/>
      <w:lang w:eastAsia="ar-SA"/>
    </w:rPr>
  </w:style>
  <w:style w:type="paragraph" w:styleId="7">
    <w:name w:val="heading 7"/>
    <w:basedOn w:val="a0"/>
    <w:next w:val="a1"/>
    <w:qFormat/>
    <w:rsid w:val="00D45BD0"/>
    <w:pPr>
      <w:tabs>
        <w:tab w:val="num" w:pos="0"/>
        <w:tab w:val="left" w:pos="709"/>
        <w:tab w:val="left" w:pos="4719"/>
      </w:tabs>
      <w:ind w:left="709" w:firstLine="0"/>
      <w:outlineLvl w:val="6"/>
    </w:pPr>
    <w:rPr>
      <w:sz w:val="20"/>
      <w:szCs w:val="20"/>
    </w:rPr>
  </w:style>
  <w:style w:type="paragraph" w:styleId="8">
    <w:name w:val="heading 8"/>
    <w:basedOn w:val="a"/>
    <w:next w:val="a"/>
    <w:qFormat/>
    <w:rsid w:val="00D45BD0"/>
    <w:pPr>
      <w:tabs>
        <w:tab w:val="num" w:pos="0"/>
        <w:tab w:val="left" w:pos="709"/>
        <w:tab w:val="left" w:pos="5007"/>
      </w:tabs>
      <w:spacing w:before="240" w:after="60" w:line="360" w:lineRule="auto"/>
      <w:ind w:left="709"/>
      <w:jc w:val="both"/>
      <w:outlineLvl w:val="7"/>
    </w:pPr>
    <w:rPr>
      <w:rFonts w:eastAsia="Verdana"/>
      <w:i/>
      <w:iCs/>
      <w:sz w:val="28"/>
      <w:szCs w:val="28"/>
      <w:lang w:eastAsia="ar-SA"/>
    </w:rPr>
  </w:style>
  <w:style w:type="paragraph" w:styleId="9">
    <w:name w:val="heading 9"/>
    <w:basedOn w:val="a0"/>
    <w:next w:val="a1"/>
    <w:qFormat/>
    <w:rsid w:val="00D45BD0"/>
    <w:pPr>
      <w:tabs>
        <w:tab w:val="num" w:pos="0"/>
        <w:tab w:val="left" w:pos="709"/>
        <w:tab w:val="left" w:pos="5295"/>
      </w:tabs>
      <w:ind w:left="709" w:firstLine="0"/>
      <w:outlineLvl w:val="8"/>
    </w:pPr>
    <w:rPr>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1"/>
    <w:link w:val="1"/>
    <w:rsid w:val="00626539"/>
    <w:rPr>
      <w:rFonts w:ascii="Verdana" w:hAnsi="Verdana"/>
      <w:bCs/>
      <w:sz w:val="24"/>
      <w:szCs w:val="24"/>
      <w:lang w:val="x-none" w:eastAsia="x-none"/>
    </w:rPr>
  </w:style>
  <w:style w:type="character" w:customStyle="1" w:styleId="21">
    <w:name w:val="Заголовок 2 Знак1"/>
    <w:link w:val="2"/>
    <w:rsid w:val="003B4039"/>
    <w:rPr>
      <w:rFonts w:ascii="Verdana" w:eastAsia="Verdana" w:hAnsi="Verdana"/>
      <w:b/>
      <w:bCs/>
      <w:iCs/>
      <w:sz w:val="24"/>
      <w:szCs w:val="24"/>
      <w:lang w:val="x-none" w:eastAsia="x-none"/>
    </w:rPr>
  </w:style>
  <w:style w:type="character" w:customStyle="1" w:styleId="31">
    <w:name w:val="Заголовок 3 Знак1"/>
    <w:link w:val="3"/>
    <w:rsid w:val="009C15FB"/>
    <w:rPr>
      <w:rFonts w:ascii="Verdana" w:eastAsia="Symbol" w:hAnsi="Verdana"/>
      <w:color w:val="FF0000"/>
      <w:sz w:val="24"/>
      <w:szCs w:val="24"/>
      <w:lang w:eastAsia="zh-CN"/>
    </w:rPr>
  </w:style>
  <w:style w:type="paragraph" w:customStyle="1" w:styleId="a0">
    <w:name w:val="База заголовка"/>
    <w:basedOn w:val="a"/>
    <w:next w:val="a1"/>
    <w:rsid w:val="00D45BD0"/>
    <w:pPr>
      <w:keepNext/>
      <w:keepLines/>
      <w:spacing w:before="140" w:line="220" w:lineRule="atLeast"/>
      <w:ind w:left="1080" w:firstLine="709"/>
      <w:jc w:val="both"/>
    </w:pPr>
    <w:rPr>
      <w:rFonts w:ascii="Wingdings" w:eastAsia="Verdana" w:hAnsi="Wingdings" w:cs="Wingdings"/>
      <w:spacing w:val="-4"/>
      <w:kern w:val="1"/>
      <w:sz w:val="22"/>
      <w:szCs w:val="22"/>
      <w:lang w:eastAsia="ar-SA"/>
    </w:rPr>
  </w:style>
  <w:style w:type="paragraph" w:styleId="a1">
    <w:name w:val="Body Text"/>
    <w:basedOn w:val="a"/>
    <w:link w:val="10"/>
    <w:rsid w:val="00D31B72"/>
    <w:pPr>
      <w:jc w:val="center"/>
    </w:pPr>
    <w:rPr>
      <w:rFonts w:eastAsia="Verdana"/>
      <w:b/>
      <w:bCs/>
      <w:lang w:val="x-none" w:eastAsia="ru-RU"/>
    </w:rPr>
  </w:style>
  <w:style w:type="character" w:customStyle="1" w:styleId="10">
    <w:name w:val="Основной текст Знак1"/>
    <w:link w:val="a1"/>
    <w:rsid w:val="00D31B72"/>
    <w:rPr>
      <w:rFonts w:ascii="Verdana" w:eastAsia="Verdana" w:hAnsi="Verdana" w:cs="Verdana"/>
      <w:b/>
      <w:bCs/>
      <w:sz w:val="24"/>
      <w:szCs w:val="24"/>
      <w:lang w:eastAsia="ru-RU"/>
    </w:rPr>
  </w:style>
  <w:style w:type="character" w:customStyle="1" w:styleId="12">
    <w:name w:val="Заголовок 1 Знак"/>
    <w:uiPriority w:val="9"/>
    <w:rsid w:val="00D31B72"/>
    <w:rPr>
      <w:rFonts w:ascii="Arial Black" w:eastAsia="Verdana" w:hAnsi="Arial Black" w:cs="Verdana"/>
      <w:b/>
      <w:bCs/>
      <w:kern w:val="32"/>
      <w:sz w:val="32"/>
      <w:szCs w:val="32"/>
      <w:lang w:eastAsia="zh-CN"/>
    </w:rPr>
  </w:style>
  <w:style w:type="paragraph" w:customStyle="1" w:styleId="ConsNormal">
    <w:name w:val="ConsNormal"/>
    <w:rsid w:val="00D31B72"/>
    <w:pPr>
      <w:widowControl w:val="0"/>
      <w:autoSpaceDE w:val="0"/>
      <w:autoSpaceDN w:val="0"/>
      <w:adjustRightInd w:val="0"/>
      <w:ind w:right="19772" w:firstLine="720"/>
    </w:pPr>
    <w:rPr>
      <w:rFonts w:ascii="Wingdings" w:eastAsia="Symbol" w:hAnsi="Wingdings" w:cs="Wingdings"/>
      <w:lang w:eastAsia="zh-CN"/>
    </w:rPr>
  </w:style>
  <w:style w:type="paragraph" w:customStyle="1" w:styleId="ConsNonformat">
    <w:name w:val="ConsNonformat"/>
    <w:rsid w:val="00D31B72"/>
    <w:pPr>
      <w:widowControl w:val="0"/>
      <w:autoSpaceDE w:val="0"/>
      <w:autoSpaceDN w:val="0"/>
      <w:adjustRightInd w:val="0"/>
      <w:ind w:right="19772"/>
    </w:pPr>
    <w:rPr>
      <w:rFonts w:ascii="StarSymbol" w:eastAsia="Symbol" w:hAnsi="StarSymbol" w:cs="StarSymbol"/>
      <w:lang w:eastAsia="zh-CN"/>
    </w:rPr>
  </w:style>
  <w:style w:type="paragraph" w:customStyle="1" w:styleId="ConsTitle">
    <w:name w:val="ConsTitle"/>
    <w:rsid w:val="00D31B72"/>
    <w:pPr>
      <w:widowControl w:val="0"/>
      <w:autoSpaceDE w:val="0"/>
      <w:autoSpaceDN w:val="0"/>
      <w:adjustRightInd w:val="0"/>
      <w:ind w:right="19772"/>
    </w:pPr>
    <w:rPr>
      <w:rFonts w:ascii="Wingdings" w:eastAsia="Symbol" w:hAnsi="Wingdings" w:cs="Wingdings"/>
      <w:b/>
      <w:bCs/>
      <w:sz w:val="16"/>
      <w:szCs w:val="16"/>
      <w:lang w:eastAsia="zh-CN"/>
    </w:rPr>
  </w:style>
  <w:style w:type="paragraph" w:customStyle="1" w:styleId="ConsCell">
    <w:name w:val="ConsCell"/>
    <w:rsid w:val="00D31B72"/>
    <w:pPr>
      <w:widowControl w:val="0"/>
      <w:autoSpaceDE w:val="0"/>
      <w:autoSpaceDN w:val="0"/>
      <w:adjustRightInd w:val="0"/>
      <w:ind w:right="19772"/>
    </w:pPr>
    <w:rPr>
      <w:rFonts w:ascii="Wingdings" w:eastAsia="Symbol" w:hAnsi="Wingdings" w:cs="Wingdings"/>
      <w:lang w:eastAsia="zh-CN"/>
    </w:rPr>
  </w:style>
  <w:style w:type="paragraph" w:customStyle="1" w:styleId="ConsDocList">
    <w:name w:val="ConsDocList"/>
    <w:rsid w:val="00D31B72"/>
    <w:pPr>
      <w:widowControl w:val="0"/>
      <w:autoSpaceDE w:val="0"/>
      <w:autoSpaceDN w:val="0"/>
      <w:adjustRightInd w:val="0"/>
      <w:ind w:right="19772"/>
    </w:pPr>
    <w:rPr>
      <w:rFonts w:ascii="StarSymbol" w:eastAsia="Symbol" w:hAnsi="StarSymbol" w:cs="StarSymbol"/>
      <w:lang w:eastAsia="zh-CN"/>
    </w:rPr>
  </w:style>
  <w:style w:type="paragraph" w:styleId="a5">
    <w:name w:val="Normal (Web)"/>
    <w:aliases w:val="Обычный (веб) Знак,Обычный (Web) Знак,Обычный (Web) Знак Знак Знак Знак Знак,Обычный (Web) Знак Знак Знак,Обычный (Web) Знак Знак Знак Знак,Обычный (Web),Обычный (веб)3"/>
    <w:basedOn w:val="a"/>
    <w:link w:val="a6"/>
    <w:uiPriority w:val="99"/>
    <w:qFormat/>
    <w:rsid w:val="00D31B72"/>
    <w:pPr>
      <w:spacing w:before="75" w:after="75"/>
      <w:ind w:left="75" w:right="75" w:firstLine="225"/>
      <w:jc w:val="both"/>
    </w:pPr>
    <w:rPr>
      <w:rFonts w:ascii="Lucida Sans Unicode" w:eastAsia="Verdana" w:hAnsi="Lucida Sans Unicode"/>
      <w:color w:val="000000"/>
      <w:sz w:val="18"/>
      <w:szCs w:val="18"/>
      <w:lang w:val="x-none" w:eastAsia="x-none"/>
    </w:rPr>
  </w:style>
  <w:style w:type="paragraph" w:customStyle="1" w:styleId="a7">
    <w:name w:val="Название"/>
    <w:basedOn w:val="a"/>
    <w:link w:val="a8"/>
    <w:qFormat/>
    <w:rsid w:val="00D31B72"/>
    <w:pPr>
      <w:jc w:val="center"/>
    </w:pPr>
    <w:rPr>
      <w:rFonts w:eastAsia="Verdana"/>
      <w:sz w:val="28"/>
      <w:szCs w:val="28"/>
      <w:lang w:val="x-none" w:eastAsia="ru-RU"/>
    </w:rPr>
  </w:style>
  <w:style w:type="character" w:customStyle="1" w:styleId="a8">
    <w:name w:val="Название Знак"/>
    <w:link w:val="a7"/>
    <w:rsid w:val="00D31B72"/>
    <w:rPr>
      <w:rFonts w:ascii="Verdana" w:eastAsia="Verdana" w:hAnsi="Verdana" w:cs="Verdana"/>
      <w:sz w:val="28"/>
      <w:szCs w:val="28"/>
      <w:lang w:eastAsia="ru-RU"/>
    </w:rPr>
  </w:style>
  <w:style w:type="paragraph" w:customStyle="1" w:styleId="--">
    <w:name w:val="- СТРАНИЦА -"/>
    <w:rsid w:val="00D31B72"/>
    <w:rPr>
      <w:rFonts w:ascii="Verdana" w:eastAsia="Verdana" w:hAnsi="Verdana"/>
    </w:rPr>
  </w:style>
  <w:style w:type="paragraph" w:styleId="a9">
    <w:name w:val="footer"/>
    <w:basedOn w:val="a"/>
    <w:link w:val="13"/>
    <w:uiPriority w:val="99"/>
    <w:rsid w:val="00D31B72"/>
    <w:pPr>
      <w:tabs>
        <w:tab w:val="center" w:pos="4677"/>
        <w:tab w:val="right" w:pos="9355"/>
      </w:tabs>
    </w:pPr>
    <w:rPr>
      <w:lang w:val="x-none"/>
    </w:rPr>
  </w:style>
  <w:style w:type="character" w:customStyle="1" w:styleId="13">
    <w:name w:val="Нижний колонтитул Знак1"/>
    <w:link w:val="a9"/>
    <w:uiPriority w:val="99"/>
    <w:rsid w:val="00D31B72"/>
    <w:rPr>
      <w:rFonts w:ascii="Verdana" w:eastAsia="Symbol" w:hAnsi="Verdana" w:cs="Verdana"/>
      <w:sz w:val="24"/>
      <w:szCs w:val="24"/>
      <w:lang w:eastAsia="zh-CN"/>
    </w:rPr>
  </w:style>
  <w:style w:type="character" w:styleId="aa">
    <w:name w:val="page number"/>
    <w:basedOn w:val="a2"/>
    <w:rsid w:val="00D31B72"/>
  </w:style>
  <w:style w:type="paragraph" w:customStyle="1" w:styleId="ab">
    <w:name w:val="Îáû÷íûé"/>
    <w:rsid w:val="00D31B72"/>
    <w:rPr>
      <w:rFonts w:ascii="Verdana" w:eastAsia="Verdana" w:hAnsi="Verdana"/>
      <w:lang w:val="en-US"/>
    </w:rPr>
  </w:style>
  <w:style w:type="paragraph" w:styleId="ac">
    <w:name w:val="Block Text"/>
    <w:basedOn w:val="a"/>
    <w:rsid w:val="00D31B72"/>
    <w:pPr>
      <w:tabs>
        <w:tab w:val="left" w:pos="10440"/>
      </w:tabs>
      <w:spacing w:before="120"/>
      <w:ind w:left="360" w:right="333"/>
      <w:jc w:val="both"/>
    </w:pPr>
    <w:rPr>
      <w:rFonts w:eastAsia="Verdana"/>
      <w:b/>
      <w:bCs/>
      <w:lang w:eastAsia="ru-RU"/>
    </w:rPr>
  </w:style>
  <w:style w:type="paragraph" w:styleId="ad">
    <w:name w:val="Body Text Indent"/>
    <w:basedOn w:val="a"/>
    <w:link w:val="ae"/>
    <w:rsid w:val="00D31B72"/>
    <w:pPr>
      <w:spacing w:after="120"/>
      <w:ind w:left="283"/>
    </w:pPr>
    <w:rPr>
      <w:rFonts w:eastAsia="Verdana"/>
      <w:lang w:val="x-none" w:eastAsia="ru-RU"/>
    </w:rPr>
  </w:style>
  <w:style w:type="character" w:customStyle="1" w:styleId="ae">
    <w:name w:val="Основной текст с отступом Знак"/>
    <w:link w:val="ad"/>
    <w:rsid w:val="00D31B72"/>
    <w:rPr>
      <w:rFonts w:ascii="Verdana" w:eastAsia="Verdana" w:hAnsi="Verdana" w:cs="Verdana"/>
      <w:sz w:val="24"/>
      <w:szCs w:val="24"/>
      <w:lang w:eastAsia="ru-RU"/>
    </w:rPr>
  </w:style>
  <w:style w:type="paragraph" w:styleId="20">
    <w:name w:val="Body Text Indent 2"/>
    <w:basedOn w:val="a"/>
    <w:link w:val="22"/>
    <w:rsid w:val="00D31B72"/>
    <w:pPr>
      <w:spacing w:after="120" w:line="480" w:lineRule="auto"/>
      <w:ind w:left="283"/>
    </w:pPr>
    <w:rPr>
      <w:rFonts w:eastAsia="Verdana"/>
      <w:lang w:val="x-none" w:eastAsia="ru-RU"/>
    </w:rPr>
  </w:style>
  <w:style w:type="character" w:customStyle="1" w:styleId="22">
    <w:name w:val="Основной текст с отступом 2 Знак"/>
    <w:link w:val="20"/>
    <w:rsid w:val="00D31B72"/>
    <w:rPr>
      <w:rFonts w:ascii="Verdana" w:eastAsia="Verdana" w:hAnsi="Verdana" w:cs="Verdana"/>
      <w:sz w:val="24"/>
      <w:szCs w:val="24"/>
      <w:lang w:eastAsia="ru-RU"/>
    </w:rPr>
  </w:style>
  <w:style w:type="paragraph" w:styleId="23">
    <w:name w:val="Body Text 2"/>
    <w:basedOn w:val="a"/>
    <w:link w:val="24"/>
    <w:rsid w:val="00D31B72"/>
    <w:pPr>
      <w:widowControl w:val="0"/>
      <w:autoSpaceDE w:val="0"/>
      <w:autoSpaceDN w:val="0"/>
      <w:adjustRightInd w:val="0"/>
      <w:ind w:left="540" w:firstLine="720"/>
      <w:jc w:val="both"/>
    </w:pPr>
    <w:rPr>
      <w:rFonts w:eastAsia="Verdana"/>
      <w:color w:val="FF0000"/>
      <w:sz w:val="20"/>
      <w:szCs w:val="20"/>
      <w:lang w:val="x-none" w:eastAsia="ru-RU"/>
    </w:rPr>
  </w:style>
  <w:style w:type="character" w:customStyle="1" w:styleId="24">
    <w:name w:val="Основной текст 2 Знак"/>
    <w:link w:val="23"/>
    <w:rsid w:val="00D31B72"/>
    <w:rPr>
      <w:rFonts w:ascii="Verdana" w:eastAsia="Verdana" w:hAnsi="Verdana" w:cs="Verdana"/>
      <w:color w:val="FF0000"/>
      <w:lang w:eastAsia="ru-RU"/>
    </w:rPr>
  </w:style>
  <w:style w:type="paragraph" w:styleId="30">
    <w:name w:val="Body Text Indent 3"/>
    <w:basedOn w:val="a"/>
    <w:link w:val="32"/>
    <w:rsid w:val="00D31B72"/>
    <w:pPr>
      <w:ind w:left="540" w:firstLine="720"/>
      <w:jc w:val="both"/>
    </w:pPr>
    <w:rPr>
      <w:rFonts w:eastAsia="Verdana"/>
      <w:sz w:val="20"/>
      <w:szCs w:val="20"/>
      <w:lang w:val="x-none" w:eastAsia="ru-RU"/>
    </w:rPr>
  </w:style>
  <w:style w:type="character" w:customStyle="1" w:styleId="32">
    <w:name w:val="Основной текст с отступом 3 Знак"/>
    <w:link w:val="30"/>
    <w:rsid w:val="00D31B72"/>
    <w:rPr>
      <w:rFonts w:ascii="Verdana" w:eastAsia="Verdana" w:hAnsi="Verdana" w:cs="Verdana"/>
      <w:lang w:eastAsia="ru-RU"/>
    </w:rPr>
  </w:style>
  <w:style w:type="character" w:customStyle="1" w:styleId="14">
    <w:name w:val="Заголовок 1 Знак Знак"/>
    <w:rsid w:val="00D31B72"/>
    <w:rPr>
      <w:b/>
      <w:bCs/>
      <w:sz w:val="28"/>
      <w:szCs w:val="28"/>
      <w:lang w:val="ru-RU" w:eastAsia="ru-RU" w:bidi="ar-SA"/>
    </w:rPr>
  </w:style>
  <w:style w:type="paragraph" w:styleId="af">
    <w:name w:val="header"/>
    <w:basedOn w:val="a"/>
    <w:link w:val="15"/>
    <w:uiPriority w:val="99"/>
    <w:rsid w:val="00D31B72"/>
    <w:pPr>
      <w:tabs>
        <w:tab w:val="center" w:pos="4677"/>
        <w:tab w:val="right" w:pos="9355"/>
      </w:tabs>
    </w:pPr>
    <w:rPr>
      <w:rFonts w:eastAsia="Verdana"/>
      <w:lang w:val="x-none" w:eastAsia="ru-RU"/>
    </w:rPr>
  </w:style>
  <w:style w:type="character" w:customStyle="1" w:styleId="15">
    <w:name w:val="Верхний колонтитул Знак1"/>
    <w:link w:val="af"/>
    <w:uiPriority w:val="99"/>
    <w:rsid w:val="00D31B72"/>
    <w:rPr>
      <w:rFonts w:ascii="Verdana" w:eastAsia="Verdana" w:hAnsi="Verdana" w:cs="Verdana"/>
      <w:sz w:val="24"/>
      <w:szCs w:val="24"/>
      <w:lang w:eastAsia="ru-RU"/>
    </w:rPr>
  </w:style>
  <w:style w:type="character" w:styleId="af0">
    <w:name w:val="Emphasis"/>
    <w:qFormat/>
    <w:rsid w:val="00D31B72"/>
    <w:rPr>
      <w:i/>
      <w:iCs/>
    </w:rPr>
  </w:style>
  <w:style w:type="paragraph" w:customStyle="1" w:styleId="ConsPlusNormal">
    <w:name w:val="ConsPlusNormal"/>
    <w:rsid w:val="00D31B72"/>
    <w:pPr>
      <w:autoSpaceDE w:val="0"/>
      <w:autoSpaceDN w:val="0"/>
      <w:adjustRightInd w:val="0"/>
      <w:ind w:firstLine="720"/>
    </w:pPr>
    <w:rPr>
      <w:rFonts w:ascii="Wingdings" w:eastAsia="Verdana" w:hAnsi="Wingdings" w:cs="Wingdings"/>
    </w:rPr>
  </w:style>
  <w:style w:type="paragraph" w:customStyle="1" w:styleId="ConsPlusNonformat">
    <w:name w:val="ConsPlusNonformat"/>
    <w:uiPriority w:val="99"/>
    <w:rsid w:val="00D31B72"/>
    <w:pPr>
      <w:autoSpaceDE w:val="0"/>
      <w:autoSpaceDN w:val="0"/>
      <w:adjustRightInd w:val="0"/>
    </w:pPr>
    <w:rPr>
      <w:rFonts w:ascii="StarSymbol" w:eastAsia="Verdana" w:hAnsi="StarSymbol" w:cs="StarSymbol"/>
    </w:rPr>
  </w:style>
  <w:style w:type="paragraph" w:customStyle="1" w:styleId="ConsPlusTitle">
    <w:name w:val="ConsPlusTitle"/>
    <w:rsid w:val="00D31B72"/>
    <w:pPr>
      <w:autoSpaceDE w:val="0"/>
      <w:autoSpaceDN w:val="0"/>
      <w:adjustRightInd w:val="0"/>
    </w:pPr>
    <w:rPr>
      <w:rFonts w:ascii="Wingdings" w:eastAsia="Verdana" w:hAnsi="Wingdings" w:cs="Wingdings"/>
      <w:b/>
      <w:bCs/>
    </w:rPr>
  </w:style>
  <w:style w:type="paragraph" w:customStyle="1" w:styleId="16">
    <w:name w:val="текст 1"/>
    <w:basedOn w:val="a"/>
    <w:next w:val="a"/>
    <w:rsid w:val="00D31B72"/>
    <w:pPr>
      <w:ind w:firstLine="540"/>
      <w:jc w:val="both"/>
    </w:pPr>
    <w:rPr>
      <w:rFonts w:eastAsia="Verdana"/>
      <w:sz w:val="20"/>
      <w:lang w:eastAsia="ru-RU"/>
    </w:rPr>
  </w:style>
  <w:style w:type="paragraph" w:customStyle="1" w:styleId="S1">
    <w:name w:val="S_Титульный"/>
    <w:basedOn w:val="a"/>
    <w:rsid w:val="00D31B72"/>
    <w:pPr>
      <w:spacing w:line="360" w:lineRule="auto"/>
      <w:ind w:left="3060"/>
      <w:jc w:val="right"/>
    </w:pPr>
    <w:rPr>
      <w:rFonts w:eastAsia="Verdana"/>
      <w:b/>
      <w:caps/>
      <w:lang w:eastAsia="ru-RU"/>
    </w:rPr>
  </w:style>
  <w:style w:type="paragraph" w:customStyle="1" w:styleId="af1">
    <w:name w:val="Таблица"/>
    <w:basedOn w:val="a"/>
    <w:rsid w:val="00D31B72"/>
    <w:pPr>
      <w:jc w:val="both"/>
    </w:pPr>
    <w:rPr>
      <w:rFonts w:eastAsia="Verdana"/>
      <w:lang w:eastAsia="ru-RU"/>
    </w:rPr>
  </w:style>
  <w:style w:type="paragraph" w:styleId="af2">
    <w:name w:val="footnote text"/>
    <w:basedOn w:val="a"/>
    <w:link w:val="af3"/>
    <w:semiHidden/>
    <w:rsid w:val="00D31B72"/>
    <w:rPr>
      <w:rFonts w:eastAsia="Verdana"/>
      <w:sz w:val="20"/>
      <w:szCs w:val="20"/>
      <w:lang w:val="x-none" w:eastAsia="ru-RU"/>
    </w:rPr>
  </w:style>
  <w:style w:type="character" w:customStyle="1" w:styleId="af3">
    <w:name w:val="Текст сноски Знак"/>
    <w:link w:val="af2"/>
    <w:semiHidden/>
    <w:rsid w:val="00D31B72"/>
    <w:rPr>
      <w:rFonts w:ascii="Verdana" w:eastAsia="Verdana" w:hAnsi="Verdana" w:cs="Verdana"/>
      <w:sz w:val="20"/>
      <w:szCs w:val="20"/>
      <w:lang w:eastAsia="ru-RU"/>
    </w:rPr>
  </w:style>
  <w:style w:type="paragraph" w:styleId="af4">
    <w:name w:val="Plain Text"/>
    <w:basedOn w:val="a"/>
    <w:link w:val="af5"/>
    <w:rsid w:val="00D31B72"/>
    <w:rPr>
      <w:rFonts w:ascii="StarSymbol" w:eastAsia="Verdana" w:hAnsi="StarSymbol"/>
      <w:sz w:val="20"/>
      <w:szCs w:val="20"/>
      <w:lang w:val="x-none" w:eastAsia="ru-RU"/>
    </w:rPr>
  </w:style>
  <w:style w:type="character" w:customStyle="1" w:styleId="af5">
    <w:name w:val="Текст Знак"/>
    <w:link w:val="af4"/>
    <w:rsid w:val="00D31B72"/>
    <w:rPr>
      <w:rFonts w:ascii="StarSymbol" w:eastAsia="Verdana" w:hAnsi="StarSymbol" w:cs="StarSymbol"/>
      <w:sz w:val="20"/>
      <w:szCs w:val="20"/>
      <w:lang w:eastAsia="ru-RU"/>
    </w:rPr>
  </w:style>
  <w:style w:type="paragraph" w:styleId="af6">
    <w:name w:val="Balloon Text"/>
    <w:basedOn w:val="a"/>
    <w:link w:val="17"/>
    <w:rsid w:val="00D31B72"/>
    <w:rPr>
      <w:rFonts w:ascii="Times New Roman CYR" w:hAnsi="Times New Roman CYR"/>
      <w:sz w:val="16"/>
      <w:szCs w:val="16"/>
      <w:lang w:val="x-none"/>
    </w:rPr>
  </w:style>
  <w:style w:type="character" w:customStyle="1" w:styleId="17">
    <w:name w:val="Текст выноски Знак1"/>
    <w:link w:val="af6"/>
    <w:rsid w:val="00D31B72"/>
    <w:rPr>
      <w:rFonts w:ascii="Times New Roman CYR" w:eastAsia="Symbol" w:hAnsi="Times New Roman CYR" w:cs="Times New Roman CYR"/>
      <w:sz w:val="16"/>
      <w:szCs w:val="16"/>
      <w:lang w:eastAsia="zh-CN"/>
    </w:rPr>
  </w:style>
  <w:style w:type="paragraph" w:styleId="af7">
    <w:name w:val="No Spacing"/>
    <w:link w:val="af8"/>
    <w:uiPriority w:val="1"/>
    <w:qFormat/>
    <w:rsid w:val="00D31B72"/>
    <w:rPr>
      <w:rFonts w:ascii="Verdana" w:hAnsi="Verdana"/>
      <w:sz w:val="24"/>
      <w:lang w:eastAsia="en-US"/>
    </w:rPr>
  </w:style>
  <w:style w:type="character" w:customStyle="1" w:styleId="af8">
    <w:name w:val="Без интервала Знак"/>
    <w:link w:val="af7"/>
    <w:uiPriority w:val="1"/>
    <w:rsid w:val="003E2971"/>
    <w:rPr>
      <w:rFonts w:ascii="Verdana" w:hAnsi="Verdana"/>
      <w:sz w:val="24"/>
      <w:lang w:val="ru-RU" w:eastAsia="en-US" w:bidi="ar-SA"/>
    </w:rPr>
  </w:style>
  <w:style w:type="paragraph" w:styleId="af9">
    <w:name w:val="List Paragraph"/>
    <w:basedOn w:val="a"/>
    <w:uiPriority w:val="34"/>
    <w:qFormat/>
    <w:rsid w:val="00D31B72"/>
    <w:pPr>
      <w:spacing w:after="200" w:line="276" w:lineRule="auto"/>
      <w:ind w:left="708"/>
    </w:pPr>
    <w:rPr>
      <w:rFonts w:ascii="Tahoma" w:eastAsia="Tahoma" w:hAnsi="Tahoma"/>
      <w:sz w:val="22"/>
      <w:szCs w:val="22"/>
      <w:lang w:eastAsia="en-US"/>
    </w:rPr>
  </w:style>
  <w:style w:type="character" w:customStyle="1" w:styleId="afa">
    <w:name w:val="Стиль полужирный"/>
    <w:rsid w:val="00832E8A"/>
    <w:rPr>
      <w:b/>
      <w:bCs/>
    </w:rPr>
  </w:style>
  <w:style w:type="paragraph" w:customStyle="1" w:styleId="33">
    <w:name w:val="Стиль Заголовок 3 + Черный"/>
    <w:basedOn w:val="3"/>
    <w:link w:val="34"/>
    <w:autoRedefine/>
    <w:rsid w:val="00664A1A"/>
    <w:pPr>
      <w:jc w:val="center"/>
    </w:pPr>
    <w:rPr>
      <w:rFonts w:cs="Wingdings"/>
      <w:b/>
      <w:bCs/>
      <w:caps/>
      <w:color w:val="000000"/>
      <w:u w:val="single"/>
      <w:lang w:val="ru-RU"/>
    </w:rPr>
  </w:style>
  <w:style w:type="character" w:customStyle="1" w:styleId="34">
    <w:name w:val="Стиль Заголовок 3 + Черный Знак"/>
    <w:link w:val="33"/>
    <w:rsid w:val="00664A1A"/>
    <w:rPr>
      <w:rFonts w:ascii="Verdana" w:eastAsia="Symbol" w:hAnsi="Verdana" w:cs="Wingdings"/>
      <w:b/>
      <w:bCs/>
      <w:caps/>
      <w:color w:val="000000"/>
      <w:sz w:val="24"/>
      <w:szCs w:val="24"/>
      <w:u w:val="single"/>
      <w:lang w:val="ru-RU" w:eastAsia="zh-CN" w:bidi="ar-SA"/>
    </w:rPr>
  </w:style>
  <w:style w:type="paragraph" w:styleId="18">
    <w:name w:val="toc 1"/>
    <w:basedOn w:val="a"/>
    <w:next w:val="a"/>
    <w:autoRedefine/>
    <w:uiPriority w:val="39"/>
    <w:qFormat/>
    <w:rsid w:val="00C310F1"/>
    <w:pPr>
      <w:spacing w:before="120" w:after="120"/>
      <w:jc w:val="center"/>
    </w:pPr>
    <w:rPr>
      <w:b/>
      <w:bCs/>
      <w:caps/>
    </w:rPr>
  </w:style>
  <w:style w:type="paragraph" w:styleId="25">
    <w:name w:val="toc 2"/>
    <w:basedOn w:val="a"/>
    <w:next w:val="a"/>
    <w:autoRedefine/>
    <w:uiPriority w:val="39"/>
    <w:qFormat/>
    <w:rsid w:val="003C42C2"/>
    <w:pPr>
      <w:tabs>
        <w:tab w:val="right" w:leader="dot" w:pos="9684"/>
      </w:tabs>
      <w:jc w:val="both"/>
    </w:pPr>
    <w:rPr>
      <w:smallCaps/>
      <w:sz w:val="20"/>
      <w:szCs w:val="20"/>
    </w:rPr>
  </w:style>
  <w:style w:type="paragraph" w:styleId="35">
    <w:name w:val="toc 3"/>
    <w:basedOn w:val="a"/>
    <w:next w:val="a"/>
    <w:autoRedefine/>
    <w:uiPriority w:val="39"/>
    <w:qFormat/>
    <w:rsid w:val="00C310F1"/>
    <w:pPr>
      <w:tabs>
        <w:tab w:val="right" w:leader="dot" w:pos="9923"/>
      </w:tabs>
      <w:ind w:left="284"/>
      <w:jc w:val="center"/>
    </w:pPr>
    <w:rPr>
      <w:i/>
      <w:iCs/>
      <w:sz w:val="20"/>
      <w:szCs w:val="20"/>
    </w:rPr>
  </w:style>
  <w:style w:type="character" w:styleId="afb">
    <w:name w:val="Hyperlink"/>
    <w:uiPriority w:val="99"/>
    <w:rsid w:val="0047598A"/>
    <w:rPr>
      <w:color w:val="0000FF"/>
      <w:u w:val="single"/>
    </w:rPr>
  </w:style>
  <w:style w:type="paragraph" w:customStyle="1" w:styleId="19">
    <w:name w:val="Обычный1"/>
    <w:rsid w:val="00A215D5"/>
    <w:pPr>
      <w:widowControl w:val="0"/>
      <w:suppressAutoHyphens/>
      <w:overflowPunct w:val="0"/>
      <w:autoSpaceDE w:val="0"/>
    </w:pPr>
    <w:rPr>
      <w:rFonts w:ascii="Verdana" w:eastAsia="Verdana" w:hAnsi="Verdana"/>
      <w:lang w:eastAsia="ar-SA"/>
    </w:rPr>
  </w:style>
  <w:style w:type="paragraph" w:customStyle="1" w:styleId="1a">
    <w:name w:val="Основной текст с отступом1"/>
    <w:basedOn w:val="a"/>
    <w:rsid w:val="00A215D5"/>
    <w:pPr>
      <w:widowControl w:val="0"/>
      <w:tabs>
        <w:tab w:val="left" w:pos="3600"/>
      </w:tabs>
      <w:suppressAutoHyphens/>
      <w:overflowPunct w:val="0"/>
      <w:autoSpaceDE w:val="0"/>
      <w:ind w:left="3600" w:hanging="2700"/>
    </w:pPr>
    <w:rPr>
      <w:rFonts w:eastAsia="Verdana"/>
      <w:sz w:val="28"/>
      <w:szCs w:val="20"/>
      <w:lang w:eastAsia="ar-SA"/>
    </w:rPr>
  </w:style>
  <w:style w:type="paragraph" w:styleId="41">
    <w:name w:val="toc 4"/>
    <w:basedOn w:val="a"/>
    <w:next w:val="a"/>
    <w:autoRedefine/>
    <w:uiPriority w:val="39"/>
    <w:rsid w:val="004A7098"/>
    <w:pPr>
      <w:ind w:left="720"/>
    </w:pPr>
    <w:rPr>
      <w:sz w:val="18"/>
      <w:szCs w:val="18"/>
    </w:rPr>
  </w:style>
  <w:style w:type="paragraph" w:styleId="50">
    <w:name w:val="toc 5"/>
    <w:basedOn w:val="a"/>
    <w:next w:val="a"/>
    <w:autoRedefine/>
    <w:uiPriority w:val="39"/>
    <w:rsid w:val="004A7098"/>
    <w:pPr>
      <w:ind w:left="960"/>
    </w:pPr>
    <w:rPr>
      <w:sz w:val="18"/>
      <w:szCs w:val="18"/>
    </w:rPr>
  </w:style>
  <w:style w:type="paragraph" w:styleId="60">
    <w:name w:val="toc 6"/>
    <w:basedOn w:val="a"/>
    <w:next w:val="a"/>
    <w:autoRedefine/>
    <w:uiPriority w:val="39"/>
    <w:rsid w:val="004A7098"/>
    <w:pPr>
      <w:ind w:left="1200"/>
    </w:pPr>
    <w:rPr>
      <w:sz w:val="18"/>
      <w:szCs w:val="18"/>
    </w:rPr>
  </w:style>
  <w:style w:type="paragraph" w:styleId="70">
    <w:name w:val="toc 7"/>
    <w:basedOn w:val="a"/>
    <w:next w:val="a"/>
    <w:autoRedefine/>
    <w:uiPriority w:val="39"/>
    <w:rsid w:val="004A7098"/>
    <w:pPr>
      <w:ind w:left="1440"/>
    </w:pPr>
    <w:rPr>
      <w:sz w:val="18"/>
      <w:szCs w:val="18"/>
    </w:rPr>
  </w:style>
  <w:style w:type="paragraph" w:styleId="80">
    <w:name w:val="toc 8"/>
    <w:basedOn w:val="a"/>
    <w:next w:val="a"/>
    <w:autoRedefine/>
    <w:uiPriority w:val="39"/>
    <w:rsid w:val="004A7098"/>
    <w:pPr>
      <w:ind w:left="1680"/>
    </w:pPr>
    <w:rPr>
      <w:sz w:val="18"/>
      <w:szCs w:val="18"/>
    </w:rPr>
  </w:style>
  <w:style w:type="paragraph" w:styleId="90">
    <w:name w:val="toc 9"/>
    <w:basedOn w:val="a"/>
    <w:next w:val="a"/>
    <w:autoRedefine/>
    <w:uiPriority w:val="39"/>
    <w:rsid w:val="004A7098"/>
    <w:pPr>
      <w:ind w:left="1920"/>
    </w:pPr>
    <w:rPr>
      <w:sz w:val="18"/>
      <w:szCs w:val="18"/>
    </w:rPr>
  </w:style>
  <w:style w:type="paragraph" w:customStyle="1" w:styleId="36">
    <w:name w:val="Стиль Заголовок 3 + подчеркивание"/>
    <w:basedOn w:val="3"/>
    <w:rsid w:val="00664A1A"/>
    <w:pPr>
      <w:jc w:val="center"/>
    </w:pPr>
    <w:rPr>
      <w:u w:val="single"/>
    </w:rPr>
  </w:style>
  <w:style w:type="character" w:styleId="afc">
    <w:name w:val="annotation reference"/>
    <w:uiPriority w:val="99"/>
    <w:semiHidden/>
    <w:unhideWhenUsed/>
    <w:rsid w:val="002F7A32"/>
    <w:rPr>
      <w:sz w:val="16"/>
      <w:szCs w:val="16"/>
    </w:rPr>
  </w:style>
  <w:style w:type="paragraph" w:styleId="afd">
    <w:name w:val="annotation text"/>
    <w:basedOn w:val="a"/>
    <w:link w:val="afe"/>
    <w:uiPriority w:val="99"/>
    <w:semiHidden/>
    <w:unhideWhenUsed/>
    <w:rsid w:val="002F7A32"/>
    <w:rPr>
      <w:sz w:val="20"/>
      <w:szCs w:val="20"/>
      <w:lang w:val="x-none"/>
    </w:rPr>
  </w:style>
  <w:style w:type="character" w:customStyle="1" w:styleId="afe">
    <w:name w:val="Текст примечания Знак"/>
    <w:link w:val="afd"/>
    <w:uiPriority w:val="99"/>
    <w:semiHidden/>
    <w:rsid w:val="002F7A32"/>
    <w:rPr>
      <w:rFonts w:ascii="Verdana" w:eastAsia="Symbol" w:hAnsi="Verdana"/>
      <w:lang w:eastAsia="zh-CN"/>
    </w:rPr>
  </w:style>
  <w:style w:type="paragraph" w:styleId="aff">
    <w:name w:val="annotation subject"/>
    <w:basedOn w:val="afd"/>
    <w:next w:val="afd"/>
    <w:link w:val="aff0"/>
    <w:uiPriority w:val="99"/>
    <w:semiHidden/>
    <w:unhideWhenUsed/>
    <w:rsid w:val="002F7A32"/>
    <w:rPr>
      <w:b/>
      <w:bCs/>
    </w:rPr>
  </w:style>
  <w:style w:type="character" w:customStyle="1" w:styleId="aff0">
    <w:name w:val="Тема примечания Знак"/>
    <w:link w:val="aff"/>
    <w:uiPriority w:val="99"/>
    <w:semiHidden/>
    <w:rsid w:val="002F7A32"/>
    <w:rPr>
      <w:rFonts w:ascii="Verdana" w:eastAsia="Symbol" w:hAnsi="Verdana"/>
      <w:b/>
      <w:bCs/>
      <w:lang w:eastAsia="zh-CN"/>
    </w:rPr>
  </w:style>
  <w:style w:type="paragraph" w:styleId="aff1">
    <w:name w:val="Subtitle"/>
    <w:basedOn w:val="a"/>
    <w:next w:val="a"/>
    <w:link w:val="aff2"/>
    <w:uiPriority w:val="11"/>
    <w:qFormat/>
    <w:rsid w:val="002748E1"/>
    <w:pPr>
      <w:spacing w:after="60"/>
      <w:jc w:val="center"/>
      <w:outlineLvl w:val="1"/>
    </w:pPr>
    <w:rPr>
      <w:rFonts w:ascii="Arial Black" w:eastAsia="Verdana" w:hAnsi="Arial Black"/>
      <w:lang w:val="x-none"/>
    </w:rPr>
  </w:style>
  <w:style w:type="character" w:customStyle="1" w:styleId="aff2">
    <w:name w:val="Подзаголовок Знак"/>
    <w:link w:val="aff1"/>
    <w:uiPriority w:val="11"/>
    <w:rsid w:val="002748E1"/>
    <w:rPr>
      <w:rFonts w:ascii="Arial Black" w:eastAsia="Verdana" w:hAnsi="Arial Black" w:cs="Verdana"/>
      <w:sz w:val="24"/>
      <w:szCs w:val="24"/>
      <w:lang w:eastAsia="zh-CN"/>
    </w:rPr>
  </w:style>
  <w:style w:type="table" w:styleId="aff3">
    <w:name w:val="Table Grid"/>
    <w:basedOn w:val="a3"/>
    <w:uiPriority w:val="59"/>
    <w:rsid w:val="00BA43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2z0">
    <w:name w:val="WW8Num2z0"/>
    <w:rsid w:val="00D45BD0"/>
    <w:rPr>
      <w:rFonts w:ascii="Arial Narrow" w:hAnsi="Arial Narrow"/>
    </w:rPr>
  </w:style>
  <w:style w:type="character" w:customStyle="1" w:styleId="WW8Num3z0">
    <w:name w:val="WW8Num3z0"/>
    <w:rsid w:val="00D45BD0"/>
    <w:rPr>
      <w:rFonts w:ascii="Arial Narrow" w:hAnsi="Arial Narrow"/>
    </w:rPr>
  </w:style>
  <w:style w:type="character" w:customStyle="1" w:styleId="WW8Num4z0">
    <w:name w:val="WW8Num4z0"/>
    <w:rsid w:val="00D45BD0"/>
    <w:rPr>
      <w:rFonts w:ascii="Arial Narrow" w:hAnsi="Arial Narrow"/>
    </w:rPr>
  </w:style>
  <w:style w:type="character" w:customStyle="1" w:styleId="WW8Num5z0">
    <w:name w:val="WW8Num5z0"/>
    <w:rsid w:val="00D45BD0"/>
    <w:rPr>
      <w:color w:val="auto"/>
    </w:rPr>
  </w:style>
  <w:style w:type="character" w:customStyle="1" w:styleId="WW8Num7z0">
    <w:name w:val="WW8Num7z0"/>
    <w:rsid w:val="00D45BD0"/>
    <w:rPr>
      <w:rFonts w:ascii="Arial Narrow" w:hAnsi="Arial Narrow"/>
      <w:color w:val="auto"/>
    </w:rPr>
  </w:style>
  <w:style w:type="character" w:customStyle="1" w:styleId="WW8Num8z0">
    <w:name w:val="WW8Num8z0"/>
    <w:rsid w:val="00D45BD0"/>
    <w:rPr>
      <w:rFonts w:ascii="Arial Narrow" w:hAnsi="Arial Narrow"/>
    </w:rPr>
  </w:style>
  <w:style w:type="character" w:customStyle="1" w:styleId="WW8Num9z0">
    <w:name w:val="WW8Num9z0"/>
    <w:rsid w:val="00D45BD0"/>
    <w:rPr>
      <w:rFonts w:ascii="Arial Narrow" w:hAnsi="Arial Narrow"/>
    </w:rPr>
  </w:style>
  <w:style w:type="character" w:customStyle="1" w:styleId="WW8Num10z0">
    <w:name w:val="WW8Num10z0"/>
    <w:rsid w:val="00D45BD0"/>
    <w:rPr>
      <w:rFonts w:ascii="Arial Narrow" w:hAnsi="Arial Narrow"/>
    </w:rPr>
  </w:style>
  <w:style w:type="character" w:customStyle="1" w:styleId="WW8Num11z0">
    <w:name w:val="WW8Num11z0"/>
    <w:rsid w:val="00D45BD0"/>
    <w:rPr>
      <w:rFonts w:ascii="Arial Narrow" w:hAnsi="Arial Narrow"/>
    </w:rPr>
  </w:style>
  <w:style w:type="character" w:customStyle="1" w:styleId="WW8Num12z0">
    <w:name w:val="WW8Num12z0"/>
    <w:rsid w:val="00D45BD0"/>
    <w:rPr>
      <w:rFonts w:ascii="Arial Narrow" w:hAnsi="Arial Narrow"/>
    </w:rPr>
  </w:style>
  <w:style w:type="character" w:customStyle="1" w:styleId="WW8Num12z2">
    <w:name w:val="WW8Num12z2"/>
    <w:rsid w:val="00D45BD0"/>
    <w:rPr>
      <w:rFonts w:ascii="Trebuchet MS" w:hAnsi="Trebuchet MS"/>
    </w:rPr>
  </w:style>
  <w:style w:type="character" w:customStyle="1" w:styleId="WW8Num12z4">
    <w:name w:val="WW8Num12z4"/>
    <w:rsid w:val="00D45BD0"/>
    <w:rPr>
      <w:rFonts w:ascii="StarSymbol" w:hAnsi="StarSymbol" w:cs="StarSymbol"/>
    </w:rPr>
  </w:style>
  <w:style w:type="character" w:customStyle="1" w:styleId="WW8Num14z0">
    <w:name w:val="WW8Num14z0"/>
    <w:rsid w:val="00D45BD0"/>
    <w:rPr>
      <w:rFonts w:cs="Verdana"/>
    </w:rPr>
  </w:style>
  <w:style w:type="character" w:customStyle="1" w:styleId="WW8Num15z0">
    <w:name w:val="WW8Num15z0"/>
    <w:rsid w:val="00D45BD0"/>
    <w:rPr>
      <w:b/>
    </w:rPr>
  </w:style>
  <w:style w:type="character" w:customStyle="1" w:styleId="WW8Num16z0">
    <w:name w:val="WW8Num16z0"/>
    <w:rsid w:val="00D45BD0"/>
    <w:rPr>
      <w:rFonts w:ascii="Arial Narrow" w:hAnsi="Arial Narrow"/>
      <w:color w:val="auto"/>
    </w:rPr>
  </w:style>
  <w:style w:type="character" w:customStyle="1" w:styleId="WW8Num17z0">
    <w:name w:val="WW8Num17z0"/>
    <w:rsid w:val="00D45BD0"/>
    <w:rPr>
      <w:rFonts w:ascii="Arial Narrow" w:hAnsi="Arial Narrow"/>
      <w:color w:val="auto"/>
    </w:rPr>
  </w:style>
  <w:style w:type="character" w:customStyle="1" w:styleId="WW8Num18z0">
    <w:name w:val="WW8Num18z0"/>
    <w:rsid w:val="00D45BD0"/>
    <w:rPr>
      <w:b/>
    </w:rPr>
  </w:style>
  <w:style w:type="character" w:customStyle="1" w:styleId="WW8Num19z0">
    <w:name w:val="WW8Num19z0"/>
    <w:rsid w:val="00D45BD0"/>
    <w:rPr>
      <w:rFonts w:ascii="Verdana" w:hAnsi="Verdana" w:cs="Verdana"/>
    </w:rPr>
  </w:style>
  <w:style w:type="character" w:customStyle="1" w:styleId="WW8Num20z0">
    <w:name w:val="WW8Num20z0"/>
    <w:rsid w:val="00D45BD0"/>
    <w:rPr>
      <w:rFonts w:ascii="Arial Narrow" w:hAnsi="Arial Narrow"/>
    </w:rPr>
  </w:style>
  <w:style w:type="character" w:customStyle="1" w:styleId="WW8Num20z1">
    <w:name w:val="WW8Num20z1"/>
    <w:rsid w:val="00D45BD0"/>
    <w:rPr>
      <w:rFonts w:ascii="StarSymbol" w:hAnsi="StarSymbol" w:cs="StarSymbol"/>
    </w:rPr>
  </w:style>
  <w:style w:type="character" w:customStyle="1" w:styleId="WW8Num20z2">
    <w:name w:val="WW8Num20z2"/>
    <w:rsid w:val="00D45BD0"/>
    <w:rPr>
      <w:rFonts w:ascii="Trebuchet MS" w:hAnsi="Trebuchet MS"/>
    </w:rPr>
  </w:style>
  <w:style w:type="character" w:customStyle="1" w:styleId="WW8Num21z0">
    <w:name w:val="WW8Num21z0"/>
    <w:rsid w:val="00D45BD0"/>
    <w:rPr>
      <w:rFonts w:ascii="Arial Narrow" w:hAnsi="Arial Narrow"/>
    </w:rPr>
  </w:style>
  <w:style w:type="character" w:customStyle="1" w:styleId="WW8Num21z1">
    <w:name w:val="WW8Num21z1"/>
    <w:rsid w:val="00D45BD0"/>
    <w:rPr>
      <w:rFonts w:ascii="StarSymbol" w:hAnsi="StarSymbol" w:cs="StarSymbol"/>
    </w:rPr>
  </w:style>
  <w:style w:type="character" w:customStyle="1" w:styleId="WW8Num21z2">
    <w:name w:val="WW8Num21z2"/>
    <w:rsid w:val="00D45BD0"/>
    <w:rPr>
      <w:rFonts w:ascii="Trebuchet MS" w:hAnsi="Trebuchet MS"/>
    </w:rPr>
  </w:style>
  <w:style w:type="character" w:customStyle="1" w:styleId="WW8Num22z0">
    <w:name w:val="WW8Num22z0"/>
    <w:rsid w:val="00D45BD0"/>
    <w:rPr>
      <w:rFonts w:ascii="Arial Narrow" w:hAnsi="Arial Narrow"/>
    </w:rPr>
  </w:style>
  <w:style w:type="character" w:customStyle="1" w:styleId="WW8Num22z1">
    <w:name w:val="WW8Num22z1"/>
    <w:rsid w:val="00D45BD0"/>
    <w:rPr>
      <w:rFonts w:ascii="StarSymbol" w:hAnsi="StarSymbol" w:cs="StarSymbol"/>
    </w:rPr>
  </w:style>
  <w:style w:type="character" w:customStyle="1" w:styleId="WW8Num22z2">
    <w:name w:val="WW8Num22z2"/>
    <w:rsid w:val="00D45BD0"/>
    <w:rPr>
      <w:rFonts w:ascii="Trebuchet MS" w:hAnsi="Trebuchet MS"/>
    </w:rPr>
  </w:style>
  <w:style w:type="character" w:customStyle="1" w:styleId="WW8Num23z0">
    <w:name w:val="WW8Num23z0"/>
    <w:rsid w:val="00D45BD0"/>
    <w:rPr>
      <w:rFonts w:ascii="Arial Narrow" w:hAnsi="Arial Narrow"/>
    </w:rPr>
  </w:style>
  <w:style w:type="character" w:customStyle="1" w:styleId="WW8Num23z1">
    <w:name w:val="WW8Num23z1"/>
    <w:rsid w:val="00D45BD0"/>
    <w:rPr>
      <w:rFonts w:ascii="StarSymbol" w:hAnsi="StarSymbol" w:cs="StarSymbol"/>
    </w:rPr>
  </w:style>
  <w:style w:type="character" w:customStyle="1" w:styleId="WW8Num23z2">
    <w:name w:val="WW8Num23z2"/>
    <w:rsid w:val="00D45BD0"/>
    <w:rPr>
      <w:rFonts w:ascii="Trebuchet MS" w:hAnsi="Trebuchet MS"/>
    </w:rPr>
  </w:style>
  <w:style w:type="character" w:customStyle="1" w:styleId="WW8Num24z0">
    <w:name w:val="WW8Num24z0"/>
    <w:rsid w:val="00D45BD0"/>
    <w:rPr>
      <w:rFonts w:ascii="Arial Narrow" w:hAnsi="Arial Narrow"/>
    </w:rPr>
  </w:style>
  <w:style w:type="character" w:customStyle="1" w:styleId="WW8Num24z1">
    <w:name w:val="WW8Num24z1"/>
    <w:rsid w:val="00D45BD0"/>
    <w:rPr>
      <w:rFonts w:ascii="StarSymbol" w:hAnsi="StarSymbol"/>
    </w:rPr>
  </w:style>
  <w:style w:type="character" w:customStyle="1" w:styleId="WW8Num24z2">
    <w:name w:val="WW8Num24z2"/>
    <w:rsid w:val="00D45BD0"/>
    <w:rPr>
      <w:rFonts w:ascii="Trebuchet MS" w:hAnsi="Trebuchet MS"/>
    </w:rPr>
  </w:style>
  <w:style w:type="character" w:customStyle="1" w:styleId="WW8Num25z0">
    <w:name w:val="WW8Num25z0"/>
    <w:rsid w:val="00D45BD0"/>
    <w:rPr>
      <w:rFonts w:ascii="Arial Narrow" w:hAnsi="Arial Narrow"/>
    </w:rPr>
  </w:style>
  <w:style w:type="character" w:customStyle="1" w:styleId="WW8Num25z1">
    <w:name w:val="WW8Num25z1"/>
    <w:rsid w:val="00D45BD0"/>
    <w:rPr>
      <w:rFonts w:ascii="StarSymbol" w:hAnsi="StarSymbol" w:cs="StarSymbol"/>
    </w:rPr>
  </w:style>
  <w:style w:type="character" w:customStyle="1" w:styleId="WW8Num25z2">
    <w:name w:val="WW8Num25z2"/>
    <w:rsid w:val="00D45BD0"/>
    <w:rPr>
      <w:rFonts w:ascii="Trebuchet MS" w:hAnsi="Trebuchet MS"/>
    </w:rPr>
  </w:style>
  <w:style w:type="character" w:customStyle="1" w:styleId="WW8Num26z0">
    <w:name w:val="WW8Num26z0"/>
    <w:rsid w:val="00D45BD0"/>
    <w:rPr>
      <w:rFonts w:ascii="Arial Narrow" w:hAnsi="Arial Narrow"/>
    </w:rPr>
  </w:style>
  <w:style w:type="character" w:customStyle="1" w:styleId="WW8Num27z0">
    <w:name w:val="WW8Num27z0"/>
    <w:rsid w:val="00D45BD0"/>
    <w:rPr>
      <w:rFonts w:ascii="Arial Narrow" w:hAnsi="Arial Narrow"/>
    </w:rPr>
  </w:style>
  <w:style w:type="character" w:customStyle="1" w:styleId="WW8Num27z1">
    <w:name w:val="WW8Num27z1"/>
    <w:rsid w:val="00D45BD0"/>
    <w:rPr>
      <w:rFonts w:ascii="StarSymbol" w:hAnsi="StarSymbol" w:cs="StarSymbol"/>
    </w:rPr>
  </w:style>
  <w:style w:type="character" w:customStyle="1" w:styleId="WW8Num27z2">
    <w:name w:val="WW8Num27z2"/>
    <w:rsid w:val="00D45BD0"/>
    <w:rPr>
      <w:rFonts w:ascii="Trebuchet MS" w:hAnsi="Trebuchet MS"/>
    </w:rPr>
  </w:style>
  <w:style w:type="character" w:customStyle="1" w:styleId="WW8Num28z0">
    <w:name w:val="WW8Num28z0"/>
    <w:rsid w:val="00D45BD0"/>
    <w:rPr>
      <w:rFonts w:ascii="Arial Narrow" w:hAnsi="Arial Narrow"/>
      <w:color w:val="auto"/>
    </w:rPr>
  </w:style>
  <w:style w:type="character" w:customStyle="1" w:styleId="WW8Num28z1">
    <w:name w:val="WW8Num28z1"/>
    <w:rsid w:val="00D45BD0"/>
    <w:rPr>
      <w:rFonts w:ascii="StarSymbol" w:hAnsi="StarSymbol" w:cs="StarSymbol"/>
    </w:rPr>
  </w:style>
  <w:style w:type="character" w:customStyle="1" w:styleId="WW8Num28z2">
    <w:name w:val="WW8Num28z2"/>
    <w:rsid w:val="00D45BD0"/>
    <w:rPr>
      <w:rFonts w:ascii="Trebuchet MS" w:hAnsi="Trebuchet MS"/>
    </w:rPr>
  </w:style>
  <w:style w:type="character" w:customStyle="1" w:styleId="WW8Num28z3">
    <w:name w:val="WW8Num28z3"/>
    <w:rsid w:val="00D45BD0"/>
    <w:rPr>
      <w:rFonts w:ascii="Arial Narrow" w:hAnsi="Arial Narrow"/>
    </w:rPr>
  </w:style>
  <w:style w:type="character" w:customStyle="1" w:styleId="WW8Num29z0">
    <w:name w:val="WW8Num29z0"/>
    <w:rsid w:val="00D45BD0"/>
    <w:rPr>
      <w:rFonts w:ascii="Arial Narrow" w:hAnsi="Arial Narrow"/>
    </w:rPr>
  </w:style>
  <w:style w:type="character" w:customStyle="1" w:styleId="WW8Num29z1">
    <w:name w:val="WW8Num29z1"/>
    <w:rsid w:val="00D45BD0"/>
    <w:rPr>
      <w:rFonts w:ascii="StarSymbol" w:hAnsi="StarSymbol" w:cs="StarSymbol"/>
    </w:rPr>
  </w:style>
  <w:style w:type="character" w:customStyle="1" w:styleId="WW8Num29z2">
    <w:name w:val="WW8Num29z2"/>
    <w:rsid w:val="00D45BD0"/>
    <w:rPr>
      <w:rFonts w:ascii="Trebuchet MS" w:hAnsi="Trebuchet MS"/>
    </w:rPr>
  </w:style>
  <w:style w:type="character" w:customStyle="1" w:styleId="WW8Num30z0">
    <w:name w:val="WW8Num30z0"/>
    <w:rsid w:val="00D45BD0"/>
    <w:rPr>
      <w:rFonts w:ascii="Arial Narrow" w:hAnsi="Arial Narrow"/>
    </w:rPr>
  </w:style>
  <w:style w:type="character" w:customStyle="1" w:styleId="WW8Num30z1">
    <w:name w:val="WW8Num30z1"/>
    <w:rsid w:val="00D45BD0"/>
    <w:rPr>
      <w:rFonts w:ascii="StarSymbol" w:hAnsi="StarSymbol" w:cs="StarSymbol"/>
    </w:rPr>
  </w:style>
  <w:style w:type="character" w:customStyle="1" w:styleId="WW8Num30z2">
    <w:name w:val="WW8Num30z2"/>
    <w:rsid w:val="00D45BD0"/>
    <w:rPr>
      <w:rFonts w:ascii="Trebuchet MS" w:hAnsi="Trebuchet MS"/>
    </w:rPr>
  </w:style>
  <w:style w:type="character" w:customStyle="1" w:styleId="WW8Num31z0">
    <w:name w:val="WW8Num31z0"/>
    <w:rsid w:val="00D45BD0"/>
    <w:rPr>
      <w:rFonts w:ascii="Trebuchet MS" w:hAnsi="Trebuchet MS"/>
    </w:rPr>
  </w:style>
  <w:style w:type="character" w:customStyle="1" w:styleId="WW8Num31z1">
    <w:name w:val="WW8Num31z1"/>
    <w:rsid w:val="00D45BD0"/>
    <w:rPr>
      <w:rFonts w:ascii="StarSymbol" w:hAnsi="StarSymbol" w:cs="StarSymbol"/>
    </w:rPr>
  </w:style>
  <w:style w:type="character" w:customStyle="1" w:styleId="WW8Num31z2">
    <w:name w:val="WW8Num31z2"/>
    <w:rsid w:val="00D45BD0"/>
    <w:rPr>
      <w:rFonts w:ascii="Trebuchet MS" w:hAnsi="Trebuchet MS"/>
    </w:rPr>
  </w:style>
  <w:style w:type="character" w:customStyle="1" w:styleId="WW8Num32z0">
    <w:name w:val="WW8Num32z0"/>
    <w:rsid w:val="00D45BD0"/>
    <w:rPr>
      <w:rFonts w:ascii="Arial Narrow" w:hAnsi="Arial Narrow"/>
    </w:rPr>
  </w:style>
  <w:style w:type="character" w:customStyle="1" w:styleId="WW8Num32z1">
    <w:name w:val="WW8Num32z1"/>
    <w:rsid w:val="00D45BD0"/>
    <w:rPr>
      <w:rFonts w:ascii="StarSymbol" w:hAnsi="StarSymbol" w:cs="StarSymbol"/>
    </w:rPr>
  </w:style>
  <w:style w:type="character" w:customStyle="1" w:styleId="WW8Num32z2">
    <w:name w:val="WW8Num32z2"/>
    <w:rsid w:val="00D45BD0"/>
    <w:rPr>
      <w:rFonts w:ascii="Trebuchet MS" w:hAnsi="Trebuchet MS"/>
    </w:rPr>
  </w:style>
  <w:style w:type="character" w:customStyle="1" w:styleId="WW8Num33z0">
    <w:name w:val="WW8Num33z0"/>
    <w:rsid w:val="00D45BD0"/>
    <w:rPr>
      <w:rFonts w:ascii="Arial Narrow" w:hAnsi="Arial Narrow"/>
    </w:rPr>
  </w:style>
  <w:style w:type="character" w:customStyle="1" w:styleId="WW8Num33z1">
    <w:name w:val="WW8Num33z1"/>
    <w:rsid w:val="00D45BD0"/>
    <w:rPr>
      <w:rFonts w:ascii="StarSymbol" w:hAnsi="StarSymbol" w:cs="StarSymbol"/>
    </w:rPr>
  </w:style>
  <w:style w:type="character" w:customStyle="1" w:styleId="WW8Num33z2">
    <w:name w:val="WW8Num33z2"/>
    <w:rsid w:val="00D45BD0"/>
    <w:rPr>
      <w:rFonts w:ascii="Trebuchet MS" w:hAnsi="Trebuchet MS"/>
    </w:rPr>
  </w:style>
  <w:style w:type="character" w:customStyle="1" w:styleId="WW8Num34z0">
    <w:name w:val="WW8Num34z0"/>
    <w:rsid w:val="00D45BD0"/>
    <w:rPr>
      <w:rFonts w:ascii="Arial Narrow" w:hAnsi="Arial Narrow"/>
    </w:rPr>
  </w:style>
  <w:style w:type="character" w:customStyle="1" w:styleId="WW8Num34z1">
    <w:name w:val="WW8Num34z1"/>
    <w:rsid w:val="00D45BD0"/>
    <w:rPr>
      <w:sz w:val="24"/>
      <w:lang w:val="ru-RU" w:eastAsia="ar-SA" w:bidi="ar-SA"/>
    </w:rPr>
  </w:style>
  <w:style w:type="character" w:customStyle="1" w:styleId="WW8Num34z2">
    <w:name w:val="WW8Num34z2"/>
    <w:rsid w:val="00D45BD0"/>
    <w:rPr>
      <w:rFonts w:ascii="Trebuchet MS" w:hAnsi="Trebuchet MS"/>
    </w:rPr>
  </w:style>
  <w:style w:type="character" w:customStyle="1" w:styleId="WW8Num35z0">
    <w:name w:val="WW8Num35z0"/>
    <w:rsid w:val="00D45BD0"/>
    <w:rPr>
      <w:rFonts w:ascii="StarSymbol" w:hAnsi="StarSymbol"/>
    </w:rPr>
  </w:style>
  <w:style w:type="character" w:customStyle="1" w:styleId="WW8Num35z1">
    <w:name w:val="WW8Num35z1"/>
    <w:rsid w:val="00D45BD0"/>
    <w:rPr>
      <w:rFonts w:ascii="StarSymbol" w:hAnsi="StarSymbol" w:cs="StarSymbol"/>
    </w:rPr>
  </w:style>
  <w:style w:type="character" w:customStyle="1" w:styleId="WW8Num35z2">
    <w:name w:val="WW8Num35z2"/>
    <w:rsid w:val="00D45BD0"/>
    <w:rPr>
      <w:rFonts w:ascii="Trebuchet MS" w:hAnsi="Trebuchet MS"/>
    </w:rPr>
  </w:style>
  <w:style w:type="character" w:customStyle="1" w:styleId="WW8Num36z0">
    <w:name w:val="WW8Num36z0"/>
    <w:rsid w:val="00D45BD0"/>
    <w:rPr>
      <w:rFonts w:ascii="Arial Narrow" w:hAnsi="Arial Narrow"/>
    </w:rPr>
  </w:style>
  <w:style w:type="character" w:customStyle="1" w:styleId="WW8Num36z1">
    <w:name w:val="WW8Num36z1"/>
    <w:rsid w:val="00D45BD0"/>
    <w:rPr>
      <w:rFonts w:ascii="StarSymbol" w:hAnsi="StarSymbol" w:cs="StarSymbol"/>
    </w:rPr>
  </w:style>
  <w:style w:type="character" w:customStyle="1" w:styleId="WW8Num36z2">
    <w:name w:val="WW8Num36z2"/>
    <w:rsid w:val="00D45BD0"/>
    <w:rPr>
      <w:rFonts w:ascii="Trebuchet MS" w:hAnsi="Trebuchet MS"/>
    </w:rPr>
  </w:style>
  <w:style w:type="character" w:customStyle="1" w:styleId="WW8Num37z0">
    <w:name w:val="WW8Num37z0"/>
    <w:rsid w:val="00D45BD0"/>
    <w:rPr>
      <w:rFonts w:ascii="Arial Narrow" w:hAnsi="Arial Narrow"/>
      <w:color w:val="auto"/>
    </w:rPr>
  </w:style>
  <w:style w:type="character" w:customStyle="1" w:styleId="WW8Num37z1">
    <w:name w:val="WW8Num37z1"/>
    <w:rsid w:val="00D45BD0"/>
    <w:rPr>
      <w:rFonts w:ascii="StarSymbol" w:hAnsi="StarSymbol" w:cs="StarSymbol"/>
    </w:rPr>
  </w:style>
  <w:style w:type="character" w:customStyle="1" w:styleId="WW8Num37z2">
    <w:name w:val="WW8Num37z2"/>
    <w:rsid w:val="00D45BD0"/>
    <w:rPr>
      <w:rFonts w:ascii="Trebuchet MS" w:hAnsi="Trebuchet MS"/>
    </w:rPr>
  </w:style>
  <w:style w:type="character" w:customStyle="1" w:styleId="WW8Num38z0">
    <w:name w:val="WW8Num38z0"/>
    <w:rsid w:val="00D45BD0"/>
    <w:rPr>
      <w:rFonts w:ascii="Arial Narrow" w:hAnsi="Arial Narrow"/>
    </w:rPr>
  </w:style>
  <w:style w:type="character" w:customStyle="1" w:styleId="WW8Num38z1">
    <w:name w:val="WW8Num38z1"/>
    <w:rsid w:val="00D45BD0"/>
    <w:rPr>
      <w:rFonts w:ascii="StarSymbol" w:hAnsi="StarSymbol" w:cs="StarSymbol"/>
    </w:rPr>
  </w:style>
  <w:style w:type="character" w:customStyle="1" w:styleId="WW8Num38z2">
    <w:name w:val="WW8Num38z2"/>
    <w:rsid w:val="00D45BD0"/>
    <w:rPr>
      <w:rFonts w:ascii="Trebuchet MS" w:hAnsi="Trebuchet MS"/>
    </w:rPr>
  </w:style>
  <w:style w:type="character" w:customStyle="1" w:styleId="WW8Num39z0">
    <w:name w:val="WW8Num39z0"/>
    <w:rsid w:val="00D45BD0"/>
    <w:rPr>
      <w:rFonts w:ascii="Arial Narrow" w:hAnsi="Arial Narrow"/>
    </w:rPr>
  </w:style>
  <w:style w:type="character" w:customStyle="1" w:styleId="WW8Num39z1">
    <w:name w:val="WW8Num39z1"/>
    <w:rsid w:val="00D45BD0"/>
    <w:rPr>
      <w:rFonts w:ascii="StarSymbol" w:hAnsi="StarSymbol" w:cs="StarSymbol"/>
    </w:rPr>
  </w:style>
  <w:style w:type="character" w:customStyle="1" w:styleId="WW8Num39z2">
    <w:name w:val="WW8Num39z2"/>
    <w:rsid w:val="00D45BD0"/>
    <w:rPr>
      <w:rFonts w:ascii="Trebuchet MS" w:hAnsi="Trebuchet MS"/>
    </w:rPr>
  </w:style>
  <w:style w:type="character" w:customStyle="1" w:styleId="WW8Num40z0">
    <w:name w:val="WW8Num40z0"/>
    <w:rsid w:val="00D45BD0"/>
    <w:rPr>
      <w:rFonts w:ascii="Arial Narrow" w:hAnsi="Arial Narrow"/>
    </w:rPr>
  </w:style>
  <w:style w:type="character" w:customStyle="1" w:styleId="WW8Num40z1">
    <w:name w:val="WW8Num40z1"/>
    <w:rsid w:val="00D45BD0"/>
    <w:rPr>
      <w:rFonts w:ascii="StarSymbol" w:hAnsi="StarSymbol" w:cs="StarSymbol"/>
    </w:rPr>
  </w:style>
  <w:style w:type="character" w:customStyle="1" w:styleId="WW8Num40z2">
    <w:name w:val="WW8Num40z2"/>
    <w:rsid w:val="00D45BD0"/>
    <w:rPr>
      <w:rFonts w:ascii="Trebuchet MS" w:hAnsi="Trebuchet MS"/>
    </w:rPr>
  </w:style>
  <w:style w:type="character" w:customStyle="1" w:styleId="81">
    <w:name w:val="Основной шрифт абзаца8"/>
    <w:rsid w:val="00D45BD0"/>
  </w:style>
  <w:style w:type="character" w:customStyle="1" w:styleId="71">
    <w:name w:val="Основной шрифт абзаца7"/>
    <w:rsid w:val="00D45BD0"/>
  </w:style>
  <w:style w:type="character" w:customStyle="1" w:styleId="WW8Num12z3">
    <w:name w:val="WW8Num12z3"/>
    <w:rsid w:val="00D45BD0"/>
    <w:rPr>
      <w:rFonts w:ascii="Arial Narrow" w:hAnsi="Arial Narrow"/>
    </w:rPr>
  </w:style>
  <w:style w:type="character" w:customStyle="1" w:styleId="61">
    <w:name w:val="Основной шрифт абзаца6"/>
    <w:rsid w:val="00D45BD0"/>
  </w:style>
  <w:style w:type="character" w:customStyle="1" w:styleId="WW8Num1z0">
    <w:name w:val="WW8Num1z0"/>
    <w:rsid w:val="00D45BD0"/>
    <w:rPr>
      <w:rFonts w:ascii="Arial Narrow" w:hAnsi="Arial Narrow"/>
      <w:color w:val="auto"/>
    </w:rPr>
  </w:style>
  <w:style w:type="character" w:customStyle="1" w:styleId="WW8Num6z0">
    <w:name w:val="WW8Num6z0"/>
    <w:rsid w:val="00D45BD0"/>
    <w:rPr>
      <w:rFonts w:ascii="Arial Narrow" w:hAnsi="Arial Narrow"/>
      <w:color w:val="auto"/>
    </w:rPr>
  </w:style>
  <w:style w:type="character" w:customStyle="1" w:styleId="WW8Num13z0">
    <w:name w:val="WW8Num13z0"/>
    <w:rsid w:val="00D45BD0"/>
    <w:rPr>
      <w:rFonts w:ascii="Arial Narrow" w:hAnsi="Arial Narrow"/>
    </w:rPr>
  </w:style>
  <w:style w:type="character" w:customStyle="1" w:styleId="WW8Num14z2">
    <w:name w:val="WW8Num14z2"/>
    <w:rsid w:val="00D45BD0"/>
    <w:rPr>
      <w:rFonts w:ascii="Trebuchet MS" w:hAnsi="Trebuchet MS"/>
    </w:rPr>
  </w:style>
  <w:style w:type="character" w:customStyle="1" w:styleId="WW8Num14z3">
    <w:name w:val="WW8Num14z3"/>
    <w:rsid w:val="00D45BD0"/>
    <w:rPr>
      <w:rFonts w:ascii="Arial Narrow" w:hAnsi="Arial Narrow"/>
    </w:rPr>
  </w:style>
  <w:style w:type="character" w:customStyle="1" w:styleId="WW8Num14z4">
    <w:name w:val="WW8Num14z4"/>
    <w:rsid w:val="00D45BD0"/>
    <w:rPr>
      <w:rFonts w:ascii="StarSymbol" w:hAnsi="StarSymbol" w:cs="StarSymbol"/>
    </w:rPr>
  </w:style>
  <w:style w:type="character" w:customStyle="1" w:styleId="51">
    <w:name w:val="Основной шрифт абзаца5"/>
    <w:rsid w:val="00D45BD0"/>
  </w:style>
  <w:style w:type="character" w:customStyle="1" w:styleId="42">
    <w:name w:val="Основной шрифт абзаца4"/>
    <w:rsid w:val="00D45BD0"/>
  </w:style>
  <w:style w:type="character" w:customStyle="1" w:styleId="37">
    <w:name w:val="Основной шрифт абзаца3"/>
    <w:rsid w:val="00D45BD0"/>
  </w:style>
  <w:style w:type="character" w:customStyle="1" w:styleId="26">
    <w:name w:val="Основной шрифт абзаца2"/>
    <w:rsid w:val="00D45BD0"/>
  </w:style>
  <w:style w:type="character" w:customStyle="1" w:styleId="Absatz-Standardschriftart">
    <w:name w:val="Absatz-Standardschriftart"/>
    <w:rsid w:val="00D45BD0"/>
  </w:style>
  <w:style w:type="character" w:customStyle="1" w:styleId="WW-Absatz-Standardschriftart">
    <w:name w:val="WW-Absatz-Standardschriftart"/>
    <w:rsid w:val="00D45BD0"/>
  </w:style>
  <w:style w:type="character" w:customStyle="1" w:styleId="WW-Absatz-Standardschriftart1">
    <w:name w:val="WW-Absatz-Standardschriftart1"/>
    <w:rsid w:val="00D45BD0"/>
  </w:style>
  <w:style w:type="character" w:customStyle="1" w:styleId="WW-Absatz-Standardschriftart11">
    <w:name w:val="WW-Absatz-Standardschriftart11"/>
    <w:rsid w:val="00D45BD0"/>
  </w:style>
  <w:style w:type="character" w:customStyle="1" w:styleId="WW8Num5z1">
    <w:name w:val="WW8Num5z1"/>
    <w:rsid w:val="00D45BD0"/>
    <w:rPr>
      <w:rFonts w:ascii="Arial Narrow" w:hAnsi="Arial Narrow"/>
    </w:rPr>
  </w:style>
  <w:style w:type="character" w:customStyle="1" w:styleId="WW8Num6z1">
    <w:name w:val="WW8Num6z1"/>
    <w:rsid w:val="00D45BD0"/>
    <w:rPr>
      <w:rFonts w:ascii="StarSymbol" w:hAnsi="StarSymbol" w:cs="StarSymbol"/>
    </w:rPr>
  </w:style>
  <w:style w:type="character" w:customStyle="1" w:styleId="WW8Num6z2">
    <w:name w:val="WW8Num6z2"/>
    <w:rsid w:val="00D45BD0"/>
    <w:rPr>
      <w:rFonts w:ascii="Trebuchet MS" w:hAnsi="Trebuchet MS"/>
    </w:rPr>
  </w:style>
  <w:style w:type="character" w:customStyle="1" w:styleId="WW8Num6z3">
    <w:name w:val="WW8Num6z3"/>
    <w:rsid w:val="00D45BD0"/>
    <w:rPr>
      <w:rFonts w:ascii="Arial Narrow" w:hAnsi="Arial Narrow"/>
    </w:rPr>
  </w:style>
  <w:style w:type="character" w:customStyle="1" w:styleId="WW8Num8z1">
    <w:name w:val="WW8Num8z1"/>
    <w:rsid w:val="00D45BD0"/>
    <w:rPr>
      <w:rFonts w:ascii="StarSymbol" w:hAnsi="StarSymbol" w:cs="StarSymbol"/>
    </w:rPr>
  </w:style>
  <w:style w:type="character" w:customStyle="1" w:styleId="WW8Num8z2">
    <w:name w:val="WW8Num8z2"/>
    <w:rsid w:val="00D45BD0"/>
    <w:rPr>
      <w:rFonts w:ascii="Trebuchet MS" w:hAnsi="Trebuchet MS"/>
    </w:rPr>
  </w:style>
  <w:style w:type="character" w:customStyle="1" w:styleId="WW8Num9z1">
    <w:name w:val="WW8Num9z1"/>
    <w:rsid w:val="00D45BD0"/>
    <w:rPr>
      <w:rFonts w:ascii="StarSymbol" w:hAnsi="StarSymbol" w:cs="StarSymbol"/>
    </w:rPr>
  </w:style>
  <w:style w:type="character" w:customStyle="1" w:styleId="WW8Num9z2">
    <w:name w:val="WW8Num9z2"/>
    <w:rsid w:val="00D45BD0"/>
    <w:rPr>
      <w:rFonts w:ascii="Trebuchet MS" w:hAnsi="Trebuchet MS"/>
    </w:rPr>
  </w:style>
  <w:style w:type="character" w:customStyle="1" w:styleId="WW8Num10z1">
    <w:name w:val="WW8Num10z1"/>
    <w:rsid w:val="00D45BD0"/>
    <w:rPr>
      <w:rFonts w:ascii="StarSymbol" w:hAnsi="StarSymbol" w:cs="StarSymbol"/>
    </w:rPr>
  </w:style>
  <w:style w:type="character" w:customStyle="1" w:styleId="WW8Num10z2">
    <w:name w:val="WW8Num10z2"/>
    <w:rsid w:val="00D45BD0"/>
    <w:rPr>
      <w:rFonts w:ascii="Trebuchet MS" w:hAnsi="Trebuchet MS"/>
    </w:rPr>
  </w:style>
  <w:style w:type="character" w:customStyle="1" w:styleId="WW8Num16z1">
    <w:name w:val="WW8Num16z1"/>
    <w:rsid w:val="00D45BD0"/>
    <w:rPr>
      <w:rFonts w:ascii="StarSymbol" w:hAnsi="StarSymbol" w:cs="StarSymbol"/>
    </w:rPr>
  </w:style>
  <w:style w:type="character" w:customStyle="1" w:styleId="WW8Num16z2">
    <w:name w:val="WW8Num16z2"/>
    <w:rsid w:val="00D45BD0"/>
    <w:rPr>
      <w:rFonts w:ascii="Trebuchet MS" w:hAnsi="Trebuchet MS"/>
    </w:rPr>
  </w:style>
  <w:style w:type="character" w:customStyle="1" w:styleId="WW8Num16z3">
    <w:name w:val="WW8Num16z3"/>
    <w:rsid w:val="00D45BD0"/>
    <w:rPr>
      <w:rFonts w:ascii="Arial Narrow" w:hAnsi="Arial Narrow"/>
    </w:rPr>
  </w:style>
  <w:style w:type="character" w:customStyle="1" w:styleId="WW8Num17z1">
    <w:name w:val="WW8Num17z1"/>
    <w:rsid w:val="00D45BD0"/>
    <w:rPr>
      <w:rFonts w:ascii="StarSymbol" w:hAnsi="StarSymbol" w:cs="StarSymbol"/>
    </w:rPr>
  </w:style>
  <w:style w:type="character" w:customStyle="1" w:styleId="WW8Num17z2">
    <w:name w:val="WW8Num17z2"/>
    <w:rsid w:val="00D45BD0"/>
    <w:rPr>
      <w:rFonts w:ascii="Trebuchet MS" w:hAnsi="Trebuchet MS"/>
    </w:rPr>
  </w:style>
  <w:style w:type="character" w:customStyle="1" w:styleId="WW8Num17z3">
    <w:name w:val="WW8Num17z3"/>
    <w:rsid w:val="00D45BD0"/>
    <w:rPr>
      <w:rFonts w:ascii="Arial Narrow" w:hAnsi="Arial Narrow"/>
    </w:rPr>
  </w:style>
  <w:style w:type="character" w:customStyle="1" w:styleId="WW8Num18z1">
    <w:name w:val="WW8Num18z1"/>
    <w:rsid w:val="00D45BD0"/>
    <w:rPr>
      <w:rFonts w:ascii="Verdana" w:hAnsi="Verdana" w:cs="Verdana"/>
      <w:b w:val="0"/>
      <w:i w:val="0"/>
      <w:sz w:val="24"/>
      <w:szCs w:val="24"/>
    </w:rPr>
  </w:style>
  <w:style w:type="character" w:customStyle="1" w:styleId="WW8Num26z1">
    <w:name w:val="WW8Num26z1"/>
    <w:rsid w:val="00D45BD0"/>
    <w:rPr>
      <w:rFonts w:ascii="StarSymbol" w:hAnsi="StarSymbol" w:cs="StarSymbol"/>
    </w:rPr>
  </w:style>
  <w:style w:type="character" w:customStyle="1" w:styleId="WW8Num26z2">
    <w:name w:val="WW8Num26z2"/>
    <w:rsid w:val="00D45BD0"/>
    <w:rPr>
      <w:rFonts w:ascii="Trebuchet MS" w:hAnsi="Trebuchet MS"/>
    </w:rPr>
  </w:style>
  <w:style w:type="character" w:customStyle="1" w:styleId="WW8Num28z4">
    <w:name w:val="WW8Num28z4"/>
    <w:rsid w:val="00D45BD0"/>
    <w:rPr>
      <w:rFonts w:ascii="StarSymbol" w:hAnsi="StarSymbol" w:cs="StarSymbol"/>
    </w:rPr>
  </w:style>
  <w:style w:type="character" w:customStyle="1" w:styleId="WW8Num31z3">
    <w:name w:val="WW8Num31z3"/>
    <w:rsid w:val="00D45BD0"/>
    <w:rPr>
      <w:rFonts w:ascii="Arial Narrow" w:hAnsi="Arial Narrow"/>
    </w:rPr>
  </w:style>
  <w:style w:type="character" w:customStyle="1" w:styleId="WW8Num35z3">
    <w:name w:val="WW8Num35z3"/>
    <w:rsid w:val="00D45BD0"/>
    <w:rPr>
      <w:rFonts w:ascii="Arial Narrow" w:hAnsi="Arial Narrow"/>
    </w:rPr>
  </w:style>
  <w:style w:type="character" w:customStyle="1" w:styleId="WW8Num37z3">
    <w:name w:val="WW8Num37z3"/>
    <w:rsid w:val="00D45BD0"/>
    <w:rPr>
      <w:rFonts w:ascii="Arial Narrow" w:hAnsi="Arial Narrow"/>
    </w:rPr>
  </w:style>
  <w:style w:type="character" w:customStyle="1" w:styleId="WW8NumSt13z0">
    <w:name w:val="WW8NumSt13z0"/>
    <w:rsid w:val="00D45BD0"/>
    <w:rPr>
      <w:rFonts w:ascii="Verdana" w:hAnsi="Verdana" w:cs="Verdana"/>
    </w:rPr>
  </w:style>
  <w:style w:type="character" w:customStyle="1" w:styleId="1b">
    <w:name w:val="Основной шрифт абзаца1"/>
    <w:rsid w:val="00D45BD0"/>
  </w:style>
  <w:style w:type="character" w:customStyle="1" w:styleId="1c">
    <w:name w:val="Знак примечания1"/>
    <w:rsid w:val="00D45BD0"/>
    <w:rPr>
      <w:sz w:val="16"/>
      <w:szCs w:val="16"/>
    </w:rPr>
  </w:style>
  <w:style w:type="character" w:customStyle="1" w:styleId="aff4">
    <w:name w:val="Вступление"/>
    <w:rsid w:val="00D45BD0"/>
    <w:rPr>
      <w:rFonts w:ascii="Calibri Light" w:hAnsi="Calibri Light" w:cs="Calibri Light"/>
      <w:spacing w:val="-4"/>
      <w:sz w:val="18"/>
      <w:szCs w:val="18"/>
    </w:rPr>
  </w:style>
  <w:style w:type="character" w:customStyle="1" w:styleId="aff5">
    <w:name w:val="Девиз"/>
    <w:rsid w:val="00D45BD0"/>
    <w:rPr>
      <w:i/>
      <w:iCs/>
      <w:spacing w:val="-6"/>
      <w:sz w:val="24"/>
      <w:szCs w:val="24"/>
      <w:lang w:val="ru-RU"/>
    </w:rPr>
  </w:style>
  <w:style w:type="character" w:customStyle="1" w:styleId="aff6">
    <w:name w:val="Надстрочный"/>
    <w:rsid w:val="00D45BD0"/>
    <w:rPr>
      <w:b/>
      <w:bCs/>
      <w:vertAlign w:val="superscript"/>
    </w:rPr>
  </w:style>
  <w:style w:type="character" w:styleId="HTML">
    <w:name w:val="HTML Acronym"/>
    <w:rsid w:val="00D45BD0"/>
    <w:rPr>
      <w:lang w:val="ru-RU"/>
    </w:rPr>
  </w:style>
  <w:style w:type="character" w:styleId="HTML0">
    <w:name w:val="HTML Keyboard"/>
    <w:rsid w:val="00D45BD0"/>
    <w:rPr>
      <w:rFonts w:ascii="StarSymbol" w:hAnsi="StarSymbol" w:cs="StarSymbol"/>
      <w:sz w:val="20"/>
      <w:szCs w:val="20"/>
      <w:lang w:val="ru-RU"/>
    </w:rPr>
  </w:style>
  <w:style w:type="character" w:styleId="HTML1">
    <w:name w:val="HTML Code"/>
    <w:rsid w:val="00D45BD0"/>
    <w:rPr>
      <w:rFonts w:ascii="StarSymbol" w:hAnsi="StarSymbol" w:cs="StarSymbol"/>
      <w:sz w:val="20"/>
      <w:szCs w:val="20"/>
      <w:lang w:val="ru-RU"/>
    </w:rPr>
  </w:style>
  <w:style w:type="character" w:styleId="HTML2">
    <w:name w:val="HTML Sample"/>
    <w:rsid w:val="00D45BD0"/>
    <w:rPr>
      <w:rFonts w:ascii="StarSymbol" w:hAnsi="StarSymbol" w:cs="StarSymbol"/>
      <w:lang w:val="ru-RU"/>
    </w:rPr>
  </w:style>
  <w:style w:type="character" w:styleId="HTML3">
    <w:name w:val="HTML Definition"/>
    <w:rsid w:val="00D45BD0"/>
    <w:rPr>
      <w:i/>
      <w:iCs/>
      <w:lang w:val="ru-RU"/>
    </w:rPr>
  </w:style>
  <w:style w:type="character" w:styleId="HTML4">
    <w:name w:val="HTML Variable"/>
    <w:rsid w:val="00D45BD0"/>
    <w:rPr>
      <w:i/>
      <w:iCs/>
      <w:lang w:val="ru-RU"/>
    </w:rPr>
  </w:style>
  <w:style w:type="character" w:styleId="HTML5">
    <w:name w:val="HTML Typewriter"/>
    <w:rsid w:val="00D45BD0"/>
    <w:rPr>
      <w:rFonts w:ascii="StarSymbol" w:hAnsi="StarSymbol" w:cs="StarSymbol"/>
      <w:sz w:val="20"/>
      <w:szCs w:val="20"/>
      <w:lang w:val="ru-RU"/>
    </w:rPr>
  </w:style>
  <w:style w:type="character" w:styleId="aff7">
    <w:name w:val="Strong"/>
    <w:uiPriority w:val="22"/>
    <w:qFormat/>
    <w:rsid w:val="00D45BD0"/>
    <w:rPr>
      <w:b/>
      <w:bCs/>
      <w:lang w:val="ru-RU"/>
    </w:rPr>
  </w:style>
  <w:style w:type="character" w:styleId="HTML6">
    <w:name w:val="HTML Cite"/>
    <w:rsid w:val="00D45BD0"/>
    <w:rPr>
      <w:i/>
      <w:iCs/>
      <w:lang w:val="ru-RU"/>
    </w:rPr>
  </w:style>
  <w:style w:type="character" w:customStyle="1" w:styleId="aff8">
    <w:name w:val="Знак"/>
    <w:rsid w:val="00D45BD0"/>
    <w:rPr>
      <w:rFonts w:ascii="Wingdings" w:hAnsi="Wingdings" w:cs="Wingdings"/>
      <w:b/>
      <w:bCs/>
      <w:i/>
      <w:iCs/>
      <w:sz w:val="28"/>
      <w:szCs w:val="28"/>
      <w:lang w:val="ru-RU" w:eastAsia="ar-SA" w:bidi="ar-SA"/>
    </w:rPr>
  </w:style>
  <w:style w:type="character" w:customStyle="1" w:styleId="38">
    <w:name w:val="Заголовок 3 Знак"/>
    <w:rsid w:val="00D45BD0"/>
    <w:rPr>
      <w:b/>
      <w:sz w:val="24"/>
      <w:szCs w:val="24"/>
      <w:u w:val="single"/>
      <w:lang w:val="ru-RU" w:eastAsia="ar-SA" w:bidi="ar-SA"/>
    </w:rPr>
  </w:style>
  <w:style w:type="character" w:customStyle="1" w:styleId="1d">
    <w:name w:val="Заголовок 1 Знак Знак Знак Знак"/>
    <w:rsid w:val="00D45BD0"/>
    <w:rPr>
      <w:bCs/>
      <w:sz w:val="28"/>
      <w:szCs w:val="28"/>
      <w:lang w:val="ru-RU" w:eastAsia="ar-SA" w:bidi="ar-SA"/>
    </w:rPr>
  </w:style>
  <w:style w:type="character" w:customStyle="1" w:styleId="1e">
    <w:name w:val="Заголовок_1 Знак Знак"/>
    <w:rsid w:val="00D45BD0"/>
    <w:rPr>
      <w:b/>
      <w:caps/>
      <w:sz w:val="24"/>
      <w:szCs w:val="24"/>
      <w:lang w:val="ru-RU" w:eastAsia="ar-SA" w:bidi="ar-SA"/>
    </w:rPr>
  </w:style>
  <w:style w:type="character" w:customStyle="1" w:styleId="aff9">
    <w:name w:val="Подчеркнутый Знак"/>
    <w:rsid w:val="00D45BD0"/>
    <w:rPr>
      <w:sz w:val="24"/>
      <w:szCs w:val="24"/>
      <w:u w:val="single"/>
      <w:lang w:val="ru-RU" w:eastAsia="ar-SA" w:bidi="ar-SA"/>
    </w:rPr>
  </w:style>
  <w:style w:type="character" w:customStyle="1" w:styleId="1f">
    <w:name w:val="Маркированный_1 Знак Знак"/>
    <w:rsid w:val="00D45BD0"/>
    <w:rPr>
      <w:sz w:val="24"/>
      <w:szCs w:val="24"/>
    </w:rPr>
  </w:style>
  <w:style w:type="character" w:customStyle="1" w:styleId="27">
    <w:name w:val="Заголовок 2 Знак"/>
    <w:rsid w:val="00D45BD0"/>
    <w:rPr>
      <w:b/>
      <w:bCs/>
      <w:sz w:val="24"/>
      <w:szCs w:val="24"/>
      <w:lang w:val="ru-RU" w:eastAsia="ar-SA" w:bidi="ar-SA"/>
    </w:rPr>
  </w:style>
  <w:style w:type="character" w:customStyle="1" w:styleId="affa">
    <w:name w:val="Подчеркнутый Знак Знак"/>
    <w:rsid w:val="00D45BD0"/>
    <w:rPr>
      <w:sz w:val="24"/>
      <w:szCs w:val="24"/>
      <w:u w:val="single"/>
      <w:lang w:val="ru-RU" w:eastAsia="ar-SA" w:bidi="ar-SA"/>
    </w:rPr>
  </w:style>
  <w:style w:type="character" w:customStyle="1" w:styleId="affb">
    <w:name w:val="Основной текст Знак"/>
    <w:rsid w:val="00D45BD0"/>
    <w:rPr>
      <w:sz w:val="24"/>
      <w:szCs w:val="24"/>
      <w:lang w:val="ru-RU" w:eastAsia="ar-SA" w:bidi="ar-SA"/>
    </w:rPr>
  </w:style>
  <w:style w:type="character" w:customStyle="1" w:styleId="affc">
    <w:name w:val="Знак"/>
    <w:rsid w:val="00D45BD0"/>
    <w:rPr>
      <w:sz w:val="24"/>
      <w:szCs w:val="24"/>
      <w:lang w:val="ru-RU" w:eastAsia="ar-SA" w:bidi="ar-SA"/>
    </w:rPr>
  </w:style>
  <w:style w:type="character" w:customStyle="1" w:styleId="1f0">
    <w:name w:val="Знак Знак Знак1"/>
    <w:rsid w:val="00D45BD0"/>
    <w:rPr>
      <w:sz w:val="24"/>
      <w:szCs w:val="24"/>
      <w:lang w:val="ru-RU" w:eastAsia="ar-SA" w:bidi="ar-SA"/>
    </w:rPr>
  </w:style>
  <w:style w:type="character" w:customStyle="1" w:styleId="1f1">
    <w:name w:val="Маркированный_1 Знак Знак Знак"/>
    <w:rsid w:val="00D45BD0"/>
    <w:rPr>
      <w:sz w:val="24"/>
      <w:szCs w:val="24"/>
      <w:lang w:val="ru-RU" w:eastAsia="ar-SA" w:bidi="ar-SA"/>
    </w:rPr>
  </w:style>
  <w:style w:type="character" w:customStyle="1" w:styleId="affd">
    <w:name w:val="Знак Знак Знак Знак"/>
    <w:rsid w:val="00D45BD0"/>
    <w:rPr>
      <w:sz w:val="24"/>
      <w:szCs w:val="24"/>
      <w:lang w:val="ru-RU" w:eastAsia="ar-SA" w:bidi="ar-SA"/>
    </w:rPr>
  </w:style>
  <w:style w:type="character" w:customStyle="1" w:styleId="affe">
    <w:name w:val="Знак Знак"/>
    <w:rsid w:val="00D45BD0"/>
    <w:rPr>
      <w:sz w:val="24"/>
      <w:szCs w:val="24"/>
      <w:lang w:val="ru-RU" w:eastAsia="ar-SA" w:bidi="ar-SA"/>
    </w:rPr>
  </w:style>
  <w:style w:type="character" w:customStyle="1" w:styleId="210">
    <w:name w:val="21"/>
    <w:rsid w:val="00D45BD0"/>
    <w:rPr>
      <w:rFonts w:ascii="Times New Roman CYR" w:hAnsi="Times New Roman CYR" w:cs="Times New Roman CYR"/>
      <w:b w:val="0"/>
      <w:bCs w:val="0"/>
      <w:i w:val="0"/>
      <w:iCs w:val="0"/>
      <w:caps w:val="0"/>
      <w:smallCaps w:val="0"/>
      <w:sz w:val="31"/>
      <w:szCs w:val="31"/>
    </w:rPr>
  </w:style>
  <w:style w:type="character" w:customStyle="1" w:styleId="afff">
    <w:name w:val="Знак Знак Знак"/>
    <w:rsid w:val="00D45BD0"/>
    <w:rPr>
      <w:b/>
      <w:sz w:val="24"/>
      <w:szCs w:val="24"/>
      <w:u w:val="single"/>
      <w:lang w:val="ru-RU" w:eastAsia="ar-SA" w:bidi="ar-SA"/>
    </w:rPr>
  </w:style>
  <w:style w:type="character" w:customStyle="1" w:styleId="afff0">
    <w:name w:val="Обычный в таблице Знак Знак"/>
    <w:rsid w:val="00D45BD0"/>
    <w:rPr>
      <w:sz w:val="24"/>
      <w:szCs w:val="24"/>
      <w:lang w:val="ru-RU" w:eastAsia="ar-SA" w:bidi="ar-SA"/>
    </w:rPr>
  </w:style>
  <w:style w:type="character" w:customStyle="1" w:styleId="S2">
    <w:name w:val="S_Обычный Знак"/>
    <w:rsid w:val="00D45BD0"/>
    <w:rPr>
      <w:sz w:val="24"/>
      <w:szCs w:val="24"/>
      <w:lang w:val="ru-RU" w:eastAsia="ar-SA" w:bidi="ar-SA"/>
    </w:rPr>
  </w:style>
  <w:style w:type="character" w:customStyle="1" w:styleId="S3">
    <w:name w:val="S_Маркированный Знак Знак"/>
    <w:rsid w:val="00D45BD0"/>
    <w:rPr>
      <w:sz w:val="24"/>
      <w:szCs w:val="24"/>
    </w:rPr>
  </w:style>
  <w:style w:type="character" w:customStyle="1" w:styleId="110">
    <w:name w:val="Маркированный_1 Знак1"/>
    <w:rsid w:val="00D45BD0"/>
    <w:rPr>
      <w:sz w:val="24"/>
      <w:szCs w:val="24"/>
    </w:rPr>
  </w:style>
  <w:style w:type="character" w:customStyle="1" w:styleId="S4">
    <w:name w:val="S_Заголовок таблицы Знак"/>
    <w:rsid w:val="00D45BD0"/>
    <w:rPr>
      <w:sz w:val="24"/>
      <w:szCs w:val="24"/>
      <w:u w:val="single"/>
      <w:lang w:val="ru-RU" w:eastAsia="ar-SA" w:bidi="ar-SA"/>
    </w:rPr>
  </w:style>
  <w:style w:type="character" w:customStyle="1" w:styleId="S5">
    <w:name w:val="S_Таблица Знак"/>
    <w:rsid w:val="00D45BD0"/>
    <w:rPr>
      <w:sz w:val="24"/>
      <w:szCs w:val="24"/>
      <w:lang w:val="ru-RU" w:eastAsia="ar-SA" w:bidi="ar-SA"/>
    </w:rPr>
  </w:style>
  <w:style w:type="character" w:customStyle="1" w:styleId="S6">
    <w:name w:val="S_Маркированный Знак"/>
    <w:rsid w:val="00D45BD0"/>
    <w:rPr>
      <w:sz w:val="24"/>
      <w:szCs w:val="24"/>
      <w:lang w:val="ru-RU" w:eastAsia="ar-SA" w:bidi="ar-SA"/>
    </w:rPr>
  </w:style>
  <w:style w:type="character" w:customStyle="1" w:styleId="S30">
    <w:name w:val="S_Заголовок 3 Знак"/>
    <w:rsid w:val="00D45BD0"/>
    <w:rPr>
      <w:sz w:val="24"/>
      <w:szCs w:val="24"/>
      <w:u w:val="single"/>
    </w:rPr>
  </w:style>
  <w:style w:type="character" w:customStyle="1" w:styleId="S7">
    <w:name w:val="S_Обычный в таблице Знак"/>
    <w:rsid w:val="00D45BD0"/>
    <w:rPr>
      <w:sz w:val="24"/>
      <w:szCs w:val="24"/>
      <w:lang w:val="ru-RU" w:eastAsia="ar-SA" w:bidi="ar-SA"/>
    </w:rPr>
  </w:style>
  <w:style w:type="character" w:customStyle="1" w:styleId="afff1">
    <w:name w:val="Верхний колонтитул Знак"/>
    <w:rsid w:val="00D45BD0"/>
    <w:rPr>
      <w:sz w:val="24"/>
      <w:szCs w:val="24"/>
      <w:lang w:val="en-US"/>
    </w:rPr>
  </w:style>
  <w:style w:type="character" w:customStyle="1" w:styleId="afff2">
    <w:name w:val="Нижний колонтитул Знак"/>
    <w:uiPriority w:val="99"/>
    <w:rsid w:val="00D45BD0"/>
    <w:rPr>
      <w:sz w:val="24"/>
      <w:szCs w:val="24"/>
    </w:rPr>
  </w:style>
  <w:style w:type="character" w:customStyle="1" w:styleId="1f2">
    <w:name w:val="Заголовок_1 Знак Знак Знак"/>
    <w:rsid w:val="00D45BD0"/>
    <w:rPr>
      <w:b/>
      <w:caps/>
      <w:sz w:val="24"/>
      <w:szCs w:val="24"/>
      <w:lang w:val="ru-RU" w:eastAsia="ar-SA" w:bidi="ar-SA"/>
    </w:rPr>
  </w:style>
  <w:style w:type="character" w:customStyle="1" w:styleId="1f3">
    <w:name w:val="Знак1"/>
    <w:rsid w:val="00D45BD0"/>
    <w:rPr>
      <w:rFonts w:ascii="Wingdings" w:hAnsi="Wingdings" w:cs="Wingdings"/>
      <w:b/>
      <w:bCs/>
      <w:i/>
      <w:iCs/>
      <w:sz w:val="28"/>
      <w:szCs w:val="28"/>
      <w:lang w:val="ru-RU" w:eastAsia="ar-SA" w:bidi="ar-SA"/>
    </w:rPr>
  </w:style>
  <w:style w:type="character" w:customStyle="1" w:styleId="afff3">
    <w:name w:val="Подчеркнутый Знак Знак Знак"/>
    <w:rsid w:val="00D45BD0"/>
    <w:rPr>
      <w:sz w:val="24"/>
      <w:szCs w:val="24"/>
      <w:u w:val="single"/>
      <w:lang w:val="ru-RU" w:eastAsia="ar-SA" w:bidi="ar-SA"/>
    </w:rPr>
  </w:style>
  <w:style w:type="character" w:customStyle="1" w:styleId="1f4">
    <w:name w:val="Маркированный_1 Знак Знак Знак Знак"/>
    <w:rsid w:val="00D45BD0"/>
    <w:rPr>
      <w:sz w:val="24"/>
      <w:szCs w:val="24"/>
      <w:lang w:val="ru-RU" w:eastAsia="ar-SA" w:bidi="ar-SA"/>
    </w:rPr>
  </w:style>
  <w:style w:type="character" w:customStyle="1" w:styleId="1f5">
    <w:name w:val="Подчеркнутый Знак Знак1"/>
    <w:rsid w:val="00D45BD0"/>
    <w:rPr>
      <w:sz w:val="24"/>
      <w:szCs w:val="24"/>
      <w:u w:val="single"/>
      <w:lang w:val="ru-RU" w:eastAsia="ar-SA" w:bidi="ar-SA"/>
    </w:rPr>
  </w:style>
  <w:style w:type="character" w:customStyle="1" w:styleId="28">
    <w:name w:val="Знак2"/>
    <w:rsid w:val="00D45BD0"/>
    <w:rPr>
      <w:b/>
      <w:bCs/>
      <w:sz w:val="24"/>
      <w:szCs w:val="24"/>
      <w:lang w:val="ru-RU" w:eastAsia="ar-SA" w:bidi="ar-SA"/>
    </w:rPr>
  </w:style>
  <w:style w:type="character" w:customStyle="1" w:styleId="S40">
    <w:name w:val="S_Заголовок 4 Знак"/>
    <w:rsid w:val="00D45BD0"/>
    <w:rPr>
      <w:i/>
      <w:sz w:val="24"/>
      <w:szCs w:val="24"/>
    </w:rPr>
  </w:style>
  <w:style w:type="character" w:customStyle="1" w:styleId="1f6">
    <w:name w:val="Заголовок_1 Знак Знак Знак Знак"/>
    <w:rsid w:val="00D45BD0"/>
    <w:rPr>
      <w:b/>
      <w:caps/>
      <w:sz w:val="24"/>
      <w:szCs w:val="24"/>
      <w:lang w:val="ru-RU" w:eastAsia="ar-SA" w:bidi="ar-SA"/>
    </w:rPr>
  </w:style>
  <w:style w:type="character" w:customStyle="1" w:styleId="afff4">
    <w:name w:val="Заголовок таблицы + Обычный Знак"/>
    <w:rsid w:val="00D45BD0"/>
    <w:rPr>
      <w:spacing w:val="2"/>
      <w:sz w:val="24"/>
      <w:szCs w:val="24"/>
      <w:shd w:val="clear" w:color="auto" w:fill="FFFFFF"/>
    </w:rPr>
  </w:style>
  <w:style w:type="character" w:customStyle="1" w:styleId="afff5">
    <w:name w:val="Подчеркнутый Знак Знак Знак Знак"/>
    <w:rsid w:val="00D45BD0"/>
    <w:rPr>
      <w:sz w:val="24"/>
      <w:szCs w:val="24"/>
      <w:u w:val="single"/>
      <w:lang w:val="ru-RU" w:eastAsia="ar-SA" w:bidi="ar-SA"/>
    </w:rPr>
  </w:style>
  <w:style w:type="character" w:customStyle="1" w:styleId="1f7">
    <w:name w:val="Маркированный_1 Знак Знак Знак Знак Знак"/>
    <w:rsid w:val="00D45BD0"/>
    <w:rPr>
      <w:sz w:val="24"/>
      <w:szCs w:val="24"/>
      <w:lang w:val="ru-RU" w:eastAsia="ar-SA" w:bidi="ar-SA"/>
    </w:rPr>
  </w:style>
  <w:style w:type="character" w:customStyle="1" w:styleId="1f8">
    <w:name w:val="Заголовок_1 Знак Знак Знак Знак Знак"/>
    <w:rsid w:val="00D45BD0"/>
    <w:rPr>
      <w:b/>
      <w:caps/>
      <w:sz w:val="24"/>
      <w:szCs w:val="24"/>
      <w:lang w:val="ru-RU" w:eastAsia="ar-SA" w:bidi="ar-SA"/>
    </w:rPr>
  </w:style>
  <w:style w:type="character" w:customStyle="1" w:styleId="111">
    <w:name w:val="Маркированный_1 Знак Знак1"/>
    <w:rsid w:val="00D45BD0"/>
    <w:rPr>
      <w:sz w:val="24"/>
      <w:szCs w:val="24"/>
      <w:lang w:val="ru-RU" w:eastAsia="ar-SA" w:bidi="ar-SA"/>
    </w:rPr>
  </w:style>
  <w:style w:type="character" w:customStyle="1" w:styleId="S8">
    <w:name w:val="S_Обычный Знак Знак Знак"/>
    <w:rsid w:val="00D45BD0"/>
    <w:rPr>
      <w:sz w:val="24"/>
      <w:szCs w:val="24"/>
    </w:rPr>
  </w:style>
  <w:style w:type="character" w:customStyle="1" w:styleId="afff6">
    <w:name w:val="Текст выноски Знак"/>
    <w:uiPriority w:val="99"/>
    <w:rsid w:val="00D45BD0"/>
    <w:rPr>
      <w:rFonts w:ascii="Times New Roman CYR" w:hAnsi="Times New Roman CYR" w:cs="Times New Roman CYR"/>
      <w:sz w:val="16"/>
      <w:szCs w:val="16"/>
    </w:rPr>
  </w:style>
  <w:style w:type="character" w:customStyle="1" w:styleId="afff7">
    <w:name w:val="Маркеры списка"/>
    <w:rsid w:val="00D45BD0"/>
    <w:rPr>
      <w:rFonts w:ascii="OpenSymbol" w:eastAsia="OpenSymbol" w:hAnsi="OpenSymbol" w:cs="OpenSymbol"/>
      <w:sz w:val="18"/>
      <w:szCs w:val="18"/>
    </w:rPr>
  </w:style>
  <w:style w:type="paragraph" w:styleId="afff8">
    <w:name w:val="Title"/>
    <w:basedOn w:val="a"/>
    <w:next w:val="a1"/>
    <w:rsid w:val="00D45BD0"/>
    <w:pPr>
      <w:keepNext/>
      <w:spacing w:before="240" w:after="120" w:line="360" w:lineRule="auto"/>
      <w:ind w:firstLine="680"/>
      <w:jc w:val="both"/>
    </w:pPr>
    <w:rPr>
      <w:rFonts w:ascii="Wingdings" w:eastAsia="Cambria Math" w:hAnsi="Wingdings" w:cs="Times New Roman CYR"/>
      <w:sz w:val="28"/>
      <w:szCs w:val="28"/>
      <w:lang w:eastAsia="ar-SA"/>
    </w:rPr>
  </w:style>
  <w:style w:type="paragraph" w:styleId="afff9">
    <w:name w:val="List"/>
    <w:basedOn w:val="a1"/>
    <w:semiHidden/>
    <w:rsid w:val="00D45BD0"/>
    <w:pPr>
      <w:spacing w:after="240" w:line="240" w:lineRule="atLeast"/>
      <w:ind w:left="1440" w:hanging="360"/>
      <w:jc w:val="both"/>
    </w:pPr>
    <w:rPr>
      <w:rFonts w:ascii="Wingdings" w:hAnsi="Wingdings" w:cs="Wingdings"/>
      <w:b w:val="0"/>
      <w:bCs w:val="0"/>
      <w:spacing w:val="-5"/>
      <w:sz w:val="20"/>
      <w:szCs w:val="20"/>
      <w:lang w:eastAsia="ar-SA"/>
    </w:rPr>
  </w:style>
  <w:style w:type="paragraph" w:customStyle="1" w:styleId="82">
    <w:name w:val="Название8"/>
    <w:basedOn w:val="a"/>
    <w:rsid w:val="00D45BD0"/>
    <w:pPr>
      <w:suppressLineNumbers/>
      <w:spacing w:before="120" w:after="120" w:line="360" w:lineRule="auto"/>
      <w:ind w:firstLine="680"/>
      <w:jc w:val="both"/>
    </w:pPr>
    <w:rPr>
      <w:rFonts w:ascii="Wingdings" w:eastAsia="Verdana" w:hAnsi="Wingdings" w:cs="Times New Roman CYR"/>
      <w:i/>
      <w:iCs/>
      <w:sz w:val="20"/>
      <w:lang w:eastAsia="ar-SA"/>
    </w:rPr>
  </w:style>
  <w:style w:type="paragraph" w:customStyle="1" w:styleId="83">
    <w:name w:val="Указатель8"/>
    <w:basedOn w:val="a"/>
    <w:rsid w:val="00D45BD0"/>
    <w:pPr>
      <w:suppressLineNumbers/>
      <w:spacing w:line="360" w:lineRule="auto"/>
      <w:ind w:firstLine="680"/>
      <w:jc w:val="both"/>
    </w:pPr>
    <w:rPr>
      <w:rFonts w:ascii="Wingdings" w:eastAsia="Verdana" w:hAnsi="Wingdings" w:cs="Times New Roman CYR"/>
      <w:lang w:eastAsia="ar-SA"/>
    </w:rPr>
  </w:style>
  <w:style w:type="paragraph" w:customStyle="1" w:styleId="211">
    <w:name w:val="Основной текст 21"/>
    <w:basedOn w:val="a"/>
    <w:rsid w:val="00D45BD0"/>
    <w:pPr>
      <w:spacing w:line="360" w:lineRule="auto"/>
      <w:ind w:firstLine="680"/>
      <w:jc w:val="center"/>
    </w:pPr>
    <w:rPr>
      <w:rFonts w:eastAsia="Verdana"/>
      <w:b/>
      <w:bCs/>
      <w:caps/>
      <w:lang w:eastAsia="ar-SA"/>
    </w:rPr>
  </w:style>
  <w:style w:type="paragraph" w:customStyle="1" w:styleId="72">
    <w:name w:val="Название7"/>
    <w:basedOn w:val="a"/>
    <w:rsid w:val="00D45BD0"/>
    <w:pPr>
      <w:suppressLineNumbers/>
      <w:spacing w:before="120" w:after="120" w:line="360" w:lineRule="auto"/>
      <w:ind w:firstLine="680"/>
      <w:jc w:val="both"/>
    </w:pPr>
    <w:rPr>
      <w:rFonts w:ascii="Wingdings" w:eastAsia="Verdana" w:hAnsi="Wingdings" w:cs="Times New Roman CYR"/>
      <w:i/>
      <w:iCs/>
      <w:sz w:val="20"/>
      <w:lang w:eastAsia="ar-SA"/>
    </w:rPr>
  </w:style>
  <w:style w:type="paragraph" w:customStyle="1" w:styleId="73">
    <w:name w:val="Указатель7"/>
    <w:basedOn w:val="a"/>
    <w:rsid w:val="00D45BD0"/>
    <w:pPr>
      <w:suppressLineNumbers/>
      <w:spacing w:line="360" w:lineRule="auto"/>
      <w:ind w:firstLine="680"/>
      <w:jc w:val="both"/>
    </w:pPr>
    <w:rPr>
      <w:rFonts w:ascii="Wingdings" w:eastAsia="Verdana" w:hAnsi="Wingdings" w:cs="Times New Roman CYR"/>
      <w:lang w:eastAsia="ar-SA"/>
    </w:rPr>
  </w:style>
  <w:style w:type="paragraph" w:customStyle="1" w:styleId="62">
    <w:name w:val="Название6"/>
    <w:basedOn w:val="a"/>
    <w:rsid w:val="00D45BD0"/>
    <w:pPr>
      <w:suppressLineNumbers/>
      <w:spacing w:before="120" w:after="120" w:line="360" w:lineRule="auto"/>
      <w:ind w:firstLine="680"/>
      <w:jc w:val="both"/>
    </w:pPr>
    <w:rPr>
      <w:rFonts w:ascii="Wingdings" w:eastAsia="Verdana" w:hAnsi="Wingdings" w:cs="Times New Roman CYR"/>
      <w:i/>
      <w:iCs/>
      <w:sz w:val="20"/>
      <w:lang w:eastAsia="ar-SA"/>
    </w:rPr>
  </w:style>
  <w:style w:type="paragraph" w:customStyle="1" w:styleId="63">
    <w:name w:val="Указатель6"/>
    <w:basedOn w:val="a"/>
    <w:rsid w:val="00D45BD0"/>
    <w:pPr>
      <w:suppressLineNumbers/>
      <w:spacing w:line="360" w:lineRule="auto"/>
      <w:ind w:firstLine="680"/>
      <w:jc w:val="both"/>
    </w:pPr>
    <w:rPr>
      <w:rFonts w:ascii="Wingdings" w:eastAsia="Verdana" w:hAnsi="Wingdings" w:cs="Times New Roman CYR"/>
      <w:lang w:eastAsia="ar-SA"/>
    </w:rPr>
  </w:style>
  <w:style w:type="paragraph" w:customStyle="1" w:styleId="52">
    <w:name w:val="Название5"/>
    <w:basedOn w:val="a"/>
    <w:rsid w:val="00D45BD0"/>
    <w:pPr>
      <w:suppressLineNumbers/>
      <w:spacing w:before="120" w:after="120" w:line="360" w:lineRule="auto"/>
      <w:ind w:firstLine="680"/>
      <w:jc w:val="both"/>
    </w:pPr>
    <w:rPr>
      <w:rFonts w:ascii="Wingdings" w:eastAsia="Verdana" w:hAnsi="Wingdings" w:cs="Times New Roman CYR"/>
      <w:i/>
      <w:iCs/>
      <w:sz w:val="20"/>
      <w:lang w:eastAsia="ar-SA"/>
    </w:rPr>
  </w:style>
  <w:style w:type="paragraph" w:customStyle="1" w:styleId="53">
    <w:name w:val="Указатель5"/>
    <w:basedOn w:val="a"/>
    <w:rsid w:val="00D45BD0"/>
    <w:pPr>
      <w:suppressLineNumbers/>
      <w:spacing w:line="360" w:lineRule="auto"/>
      <w:ind w:firstLine="680"/>
      <w:jc w:val="both"/>
    </w:pPr>
    <w:rPr>
      <w:rFonts w:ascii="Wingdings" w:eastAsia="Verdana" w:hAnsi="Wingdings" w:cs="Times New Roman CYR"/>
      <w:lang w:eastAsia="ar-SA"/>
    </w:rPr>
  </w:style>
  <w:style w:type="paragraph" w:customStyle="1" w:styleId="43">
    <w:name w:val="Название4"/>
    <w:basedOn w:val="a"/>
    <w:rsid w:val="00D45BD0"/>
    <w:pPr>
      <w:suppressLineNumbers/>
      <w:spacing w:before="120" w:after="120" w:line="360" w:lineRule="auto"/>
      <w:ind w:firstLine="680"/>
      <w:jc w:val="both"/>
    </w:pPr>
    <w:rPr>
      <w:rFonts w:ascii="Wingdings" w:eastAsia="Verdana" w:hAnsi="Wingdings" w:cs="Times New Roman CYR"/>
      <w:i/>
      <w:iCs/>
      <w:sz w:val="20"/>
      <w:lang w:eastAsia="ar-SA"/>
    </w:rPr>
  </w:style>
  <w:style w:type="paragraph" w:customStyle="1" w:styleId="44">
    <w:name w:val="Указатель4"/>
    <w:basedOn w:val="a"/>
    <w:rsid w:val="00D45BD0"/>
    <w:pPr>
      <w:suppressLineNumbers/>
      <w:spacing w:line="360" w:lineRule="auto"/>
      <w:ind w:firstLine="680"/>
      <w:jc w:val="both"/>
    </w:pPr>
    <w:rPr>
      <w:rFonts w:ascii="Wingdings" w:eastAsia="Verdana" w:hAnsi="Wingdings" w:cs="Times New Roman CYR"/>
      <w:lang w:eastAsia="ar-SA"/>
    </w:rPr>
  </w:style>
  <w:style w:type="paragraph" w:customStyle="1" w:styleId="39">
    <w:name w:val="Название3"/>
    <w:basedOn w:val="a"/>
    <w:rsid w:val="00D45BD0"/>
    <w:pPr>
      <w:suppressLineNumbers/>
      <w:spacing w:before="120" w:after="120" w:line="360" w:lineRule="auto"/>
      <w:ind w:firstLine="680"/>
      <w:jc w:val="both"/>
    </w:pPr>
    <w:rPr>
      <w:rFonts w:ascii="Wingdings" w:eastAsia="Verdana" w:hAnsi="Wingdings" w:cs="Times New Roman CYR"/>
      <w:i/>
      <w:iCs/>
      <w:sz w:val="20"/>
      <w:lang w:eastAsia="ar-SA"/>
    </w:rPr>
  </w:style>
  <w:style w:type="paragraph" w:customStyle="1" w:styleId="3a">
    <w:name w:val="Указатель3"/>
    <w:basedOn w:val="a"/>
    <w:rsid w:val="00D45BD0"/>
    <w:pPr>
      <w:suppressLineNumbers/>
      <w:spacing w:line="360" w:lineRule="auto"/>
      <w:ind w:firstLine="680"/>
      <w:jc w:val="both"/>
    </w:pPr>
    <w:rPr>
      <w:rFonts w:ascii="Wingdings" w:eastAsia="Verdana" w:hAnsi="Wingdings" w:cs="Times New Roman CYR"/>
      <w:lang w:eastAsia="ar-SA"/>
    </w:rPr>
  </w:style>
  <w:style w:type="paragraph" w:customStyle="1" w:styleId="29">
    <w:name w:val="Название2"/>
    <w:basedOn w:val="a"/>
    <w:rsid w:val="00D45BD0"/>
    <w:pPr>
      <w:suppressLineNumbers/>
      <w:spacing w:before="120" w:after="120" w:line="360" w:lineRule="auto"/>
      <w:ind w:firstLine="680"/>
      <w:jc w:val="both"/>
    </w:pPr>
    <w:rPr>
      <w:rFonts w:ascii="Wingdings" w:eastAsia="Verdana" w:hAnsi="Wingdings" w:cs="Times New Roman CYR"/>
      <w:i/>
      <w:iCs/>
      <w:sz w:val="20"/>
      <w:lang w:eastAsia="ar-SA"/>
    </w:rPr>
  </w:style>
  <w:style w:type="paragraph" w:customStyle="1" w:styleId="2a">
    <w:name w:val="Указатель2"/>
    <w:basedOn w:val="a"/>
    <w:rsid w:val="00D45BD0"/>
    <w:pPr>
      <w:suppressLineNumbers/>
      <w:spacing w:line="360" w:lineRule="auto"/>
      <w:ind w:firstLine="680"/>
      <w:jc w:val="both"/>
    </w:pPr>
    <w:rPr>
      <w:rFonts w:ascii="Wingdings" w:eastAsia="Verdana" w:hAnsi="Wingdings" w:cs="Times New Roman CYR"/>
      <w:lang w:eastAsia="ar-SA"/>
    </w:rPr>
  </w:style>
  <w:style w:type="paragraph" w:customStyle="1" w:styleId="1f9">
    <w:name w:val="Название1"/>
    <w:basedOn w:val="a"/>
    <w:rsid w:val="00D45BD0"/>
    <w:pPr>
      <w:suppressLineNumbers/>
      <w:spacing w:before="120" w:after="120" w:line="360" w:lineRule="auto"/>
      <w:ind w:firstLine="680"/>
      <w:jc w:val="both"/>
    </w:pPr>
    <w:rPr>
      <w:rFonts w:ascii="Wingdings" w:eastAsia="Verdana" w:hAnsi="Wingdings" w:cs="Times New Roman CYR"/>
      <w:i/>
      <w:iCs/>
      <w:sz w:val="20"/>
      <w:lang w:eastAsia="ar-SA"/>
    </w:rPr>
  </w:style>
  <w:style w:type="paragraph" w:customStyle="1" w:styleId="1fa">
    <w:name w:val="Указатель1"/>
    <w:basedOn w:val="a"/>
    <w:rsid w:val="00D45BD0"/>
    <w:pPr>
      <w:suppressLineNumbers/>
      <w:spacing w:line="360" w:lineRule="auto"/>
      <w:ind w:firstLine="680"/>
      <w:jc w:val="both"/>
    </w:pPr>
    <w:rPr>
      <w:rFonts w:ascii="Wingdings" w:eastAsia="Verdana" w:hAnsi="Wingdings" w:cs="Times New Roman CYR"/>
      <w:lang w:eastAsia="ar-SA"/>
    </w:rPr>
  </w:style>
  <w:style w:type="paragraph" w:customStyle="1" w:styleId="xl22">
    <w:name w:val="xl22"/>
    <w:basedOn w:val="a"/>
    <w:rsid w:val="00D45BD0"/>
    <w:pPr>
      <w:spacing w:before="280" w:after="280" w:line="360" w:lineRule="auto"/>
      <w:ind w:firstLine="680"/>
      <w:jc w:val="center"/>
    </w:pPr>
    <w:rPr>
      <w:rFonts w:ascii="Liberation Serif" w:eastAsia="Verdana" w:hAnsi="Liberation Serif" w:cs="Liberation Serif"/>
      <w:lang w:eastAsia="ar-SA"/>
    </w:rPr>
  </w:style>
  <w:style w:type="paragraph" w:customStyle="1" w:styleId="212">
    <w:name w:val="Основной текст с отступом 21"/>
    <w:basedOn w:val="a"/>
    <w:rsid w:val="00D45BD0"/>
    <w:pPr>
      <w:spacing w:after="120" w:line="480" w:lineRule="auto"/>
      <w:ind w:left="283" w:firstLine="680"/>
      <w:jc w:val="both"/>
    </w:pPr>
    <w:rPr>
      <w:rFonts w:eastAsia="Verdana"/>
      <w:lang w:eastAsia="ar-SA"/>
    </w:rPr>
  </w:style>
  <w:style w:type="paragraph" w:customStyle="1" w:styleId="1fb">
    <w:name w:val="Название объекта1"/>
    <w:basedOn w:val="a"/>
    <w:next w:val="a"/>
    <w:rsid w:val="00D45BD0"/>
    <w:pPr>
      <w:spacing w:line="360" w:lineRule="auto"/>
      <w:ind w:firstLine="680"/>
      <w:jc w:val="both"/>
    </w:pPr>
    <w:rPr>
      <w:rFonts w:eastAsia="Verdana"/>
      <w:b/>
      <w:bCs/>
      <w:sz w:val="20"/>
      <w:szCs w:val="20"/>
      <w:lang w:eastAsia="ar-SA"/>
    </w:rPr>
  </w:style>
  <w:style w:type="paragraph" w:customStyle="1" w:styleId="1fc">
    <w:name w:val="Текст примечания1"/>
    <w:basedOn w:val="a"/>
    <w:rsid w:val="00D45BD0"/>
    <w:pPr>
      <w:spacing w:line="360" w:lineRule="auto"/>
      <w:ind w:firstLine="680"/>
      <w:jc w:val="both"/>
    </w:pPr>
    <w:rPr>
      <w:rFonts w:eastAsia="Verdana"/>
      <w:sz w:val="20"/>
      <w:szCs w:val="20"/>
      <w:lang w:eastAsia="ar-SA"/>
    </w:rPr>
  </w:style>
  <w:style w:type="paragraph" w:customStyle="1" w:styleId="1fd">
    <w:name w:val="Заголовок1"/>
    <w:basedOn w:val="a"/>
    <w:rsid w:val="00D45BD0"/>
    <w:pPr>
      <w:tabs>
        <w:tab w:val="left" w:pos="8460"/>
      </w:tabs>
      <w:spacing w:line="360" w:lineRule="auto"/>
      <w:ind w:firstLine="540"/>
      <w:jc w:val="center"/>
    </w:pPr>
    <w:rPr>
      <w:rFonts w:eastAsia="Verdana"/>
      <w:caps/>
      <w:lang w:eastAsia="ar-SA"/>
    </w:rPr>
  </w:style>
  <w:style w:type="paragraph" w:customStyle="1" w:styleId="310">
    <w:name w:val="Основной текст 31"/>
    <w:basedOn w:val="a"/>
    <w:rsid w:val="00D45BD0"/>
    <w:pPr>
      <w:spacing w:after="120" w:line="360" w:lineRule="auto"/>
      <w:ind w:firstLine="680"/>
      <w:jc w:val="both"/>
    </w:pPr>
    <w:rPr>
      <w:rFonts w:eastAsia="Verdana"/>
      <w:sz w:val="16"/>
      <w:szCs w:val="16"/>
      <w:lang w:eastAsia="ar-SA"/>
    </w:rPr>
  </w:style>
  <w:style w:type="paragraph" w:customStyle="1" w:styleId="311">
    <w:name w:val="Основной текст с отступом 31"/>
    <w:basedOn w:val="a"/>
    <w:rsid w:val="00D45BD0"/>
    <w:pPr>
      <w:spacing w:line="360" w:lineRule="auto"/>
      <w:ind w:left="708" w:firstLine="709"/>
      <w:jc w:val="both"/>
    </w:pPr>
    <w:rPr>
      <w:rFonts w:eastAsia="Verdana"/>
      <w:sz w:val="28"/>
      <w:szCs w:val="28"/>
      <w:lang w:eastAsia="ar-SA"/>
    </w:rPr>
  </w:style>
  <w:style w:type="paragraph" w:customStyle="1" w:styleId="1fe">
    <w:name w:val="Цитата1"/>
    <w:basedOn w:val="a"/>
    <w:rsid w:val="00D45BD0"/>
    <w:pPr>
      <w:spacing w:line="360" w:lineRule="auto"/>
      <w:ind w:left="526" w:right="43" w:firstLine="709"/>
      <w:jc w:val="both"/>
    </w:pPr>
    <w:rPr>
      <w:rFonts w:eastAsia="Verdana"/>
      <w:sz w:val="28"/>
      <w:szCs w:val="28"/>
      <w:lang w:eastAsia="ar-SA"/>
    </w:rPr>
  </w:style>
  <w:style w:type="paragraph" w:customStyle="1" w:styleId="1ff">
    <w:name w:val="Схема документа1"/>
    <w:basedOn w:val="a"/>
    <w:rsid w:val="00D45BD0"/>
    <w:pPr>
      <w:shd w:val="clear" w:color="auto" w:fill="000080"/>
      <w:spacing w:line="360" w:lineRule="auto"/>
      <w:ind w:firstLine="709"/>
      <w:jc w:val="both"/>
    </w:pPr>
    <w:rPr>
      <w:rFonts w:ascii="Times New Roman CYR" w:eastAsia="Verdana" w:hAnsi="Times New Roman CYR" w:cs="Times New Roman CYR"/>
      <w:sz w:val="28"/>
      <w:szCs w:val="28"/>
      <w:lang w:eastAsia="ar-SA"/>
    </w:rPr>
  </w:style>
  <w:style w:type="paragraph" w:customStyle="1" w:styleId="afffa">
    <w:name w:val="Цитаты"/>
    <w:basedOn w:val="a"/>
    <w:rsid w:val="00D45BD0"/>
    <w:pPr>
      <w:pBdr>
        <w:top w:val="single" w:sz="8" w:space="12" w:color="FFFFFF"/>
        <w:left w:val="single" w:sz="4" w:space="12" w:color="FFFFFF"/>
        <w:bottom w:val="single" w:sz="4" w:space="12" w:color="FFFFFF"/>
        <w:right w:val="single" w:sz="4" w:space="12" w:color="FFFFFF"/>
      </w:pBdr>
      <w:shd w:val="clear" w:color="auto" w:fill="F2F2F2"/>
      <w:spacing w:after="240" w:line="220" w:lineRule="atLeast"/>
      <w:ind w:left="1368" w:right="240" w:firstLine="709"/>
      <w:jc w:val="both"/>
    </w:pPr>
    <w:rPr>
      <w:rFonts w:ascii="Calibri" w:eastAsia="Verdana" w:hAnsi="Calibri" w:cs="Calibri"/>
      <w:spacing w:val="-5"/>
      <w:sz w:val="20"/>
      <w:szCs w:val="20"/>
      <w:lang w:eastAsia="ar-SA"/>
    </w:rPr>
  </w:style>
  <w:style w:type="paragraph" w:customStyle="1" w:styleId="afffb">
    <w:name w:val="Неразрывный основной текст"/>
    <w:basedOn w:val="a1"/>
    <w:rsid w:val="00D45BD0"/>
    <w:pPr>
      <w:keepNext/>
      <w:spacing w:after="240" w:line="240" w:lineRule="atLeast"/>
      <w:ind w:left="1080" w:firstLine="709"/>
      <w:jc w:val="both"/>
    </w:pPr>
    <w:rPr>
      <w:rFonts w:ascii="Wingdings" w:hAnsi="Wingdings" w:cs="Wingdings"/>
      <w:b w:val="0"/>
      <w:bCs w:val="0"/>
      <w:spacing w:val="-5"/>
      <w:sz w:val="20"/>
      <w:szCs w:val="20"/>
      <w:lang w:eastAsia="ar-SA"/>
    </w:rPr>
  </w:style>
  <w:style w:type="paragraph" w:customStyle="1" w:styleId="afffc">
    <w:name w:val="Рисунок"/>
    <w:basedOn w:val="a"/>
    <w:next w:val="1fb"/>
    <w:rsid w:val="00D45BD0"/>
    <w:pPr>
      <w:keepNext/>
      <w:spacing w:line="360" w:lineRule="auto"/>
      <w:ind w:left="1080" w:firstLine="709"/>
      <w:jc w:val="both"/>
    </w:pPr>
    <w:rPr>
      <w:rFonts w:ascii="Wingdings" w:eastAsia="Verdana" w:hAnsi="Wingdings" w:cs="Wingdings"/>
      <w:spacing w:val="-5"/>
      <w:sz w:val="20"/>
      <w:szCs w:val="20"/>
      <w:lang w:eastAsia="ar-SA"/>
    </w:rPr>
  </w:style>
  <w:style w:type="paragraph" w:customStyle="1" w:styleId="afffd">
    <w:name w:val="Название части"/>
    <w:basedOn w:val="a"/>
    <w:rsid w:val="00D45BD0"/>
    <w:pPr>
      <w:shd w:val="clear" w:color="auto" w:fill="000000"/>
      <w:spacing w:line="360" w:lineRule="exact"/>
      <w:ind w:firstLine="709"/>
      <w:jc w:val="center"/>
    </w:pPr>
    <w:rPr>
      <w:rFonts w:ascii="Wingdings" w:eastAsia="Verdana" w:hAnsi="Wingdings" w:cs="Wingdings"/>
      <w:color w:val="FFFFFF"/>
      <w:spacing w:val="-16"/>
      <w:sz w:val="26"/>
      <w:szCs w:val="26"/>
      <w:lang w:eastAsia="ar-SA"/>
    </w:rPr>
  </w:style>
  <w:style w:type="paragraph" w:customStyle="1" w:styleId="afffe">
    <w:name w:val="Заголовок части"/>
    <w:basedOn w:val="a"/>
    <w:rsid w:val="00D45BD0"/>
    <w:pPr>
      <w:shd w:val="clear" w:color="auto" w:fill="000000"/>
      <w:spacing w:line="660" w:lineRule="exact"/>
      <w:ind w:firstLine="709"/>
      <w:jc w:val="center"/>
    </w:pPr>
    <w:rPr>
      <w:rFonts w:ascii="Calibri Light" w:eastAsia="Verdana" w:hAnsi="Calibri Light" w:cs="Calibri Light"/>
      <w:color w:val="FFFFFF"/>
      <w:spacing w:val="-40"/>
      <w:sz w:val="84"/>
      <w:szCs w:val="84"/>
      <w:lang w:eastAsia="ar-SA"/>
    </w:rPr>
  </w:style>
  <w:style w:type="paragraph" w:customStyle="1" w:styleId="affff">
    <w:name w:val="Подзаголовок главы"/>
    <w:basedOn w:val="aff1"/>
    <w:rsid w:val="00D45BD0"/>
    <w:pPr>
      <w:keepNext/>
      <w:keepLines/>
      <w:spacing w:before="60" w:after="120" w:line="340" w:lineRule="atLeast"/>
      <w:ind w:firstLine="709"/>
      <w:jc w:val="left"/>
      <w:outlineLvl w:val="9"/>
    </w:pPr>
    <w:rPr>
      <w:rFonts w:ascii="Wingdings" w:hAnsi="Wingdings" w:cs="Wingdings"/>
      <w:spacing w:val="-16"/>
      <w:kern w:val="1"/>
      <w:sz w:val="32"/>
      <w:szCs w:val="32"/>
      <w:lang w:eastAsia="ar-SA"/>
    </w:rPr>
  </w:style>
  <w:style w:type="paragraph" w:customStyle="1" w:styleId="affff0">
    <w:name w:val="Название предприятия"/>
    <w:basedOn w:val="a"/>
    <w:rsid w:val="00D45BD0"/>
    <w:pPr>
      <w:keepNext/>
      <w:keepLines/>
      <w:spacing w:line="220" w:lineRule="atLeast"/>
      <w:ind w:firstLine="709"/>
      <w:jc w:val="both"/>
    </w:pPr>
    <w:rPr>
      <w:rFonts w:ascii="Calibri Light" w:eastAsia="Verdana" w:hAnsi="Calibri Light" w:cs="Calibri Light"/>
      <w:spacing w:val="-25"/>
      <w:kern w:val="1"/>
      <w:sz w:val="32"/>
      <w:szCs w:val="32"/>
      <w:lang w:eastAsia="ar-SA"/>
    </w:rPr>
  </w:style>
  <w:style w:type="paragraph" w:customStyle="1" w:styleId="affff1">
    <w:name w:val="Заголовок главы"/>
    <w:basedOn w:val="a"/>
    <w:rsid w:val="00D45BD0"/>
    <w:pPr>
      <w:spacing w:before="120" w:line="660" w:lineRule="exact"/>
      <w:ind w:firstLine="709"/>
      <w:jc w:val="center"/>
    </w:pPr>
    <w:rPr>
      <w:rFonts w:ascii="Calibri Light" w:eastAsia="Verdana" w:hAnsi="Calibri Light" w:cs="Calibri Light"/>
      <w:color w:val="FFFFFF"/>
      <w:spacing w:val="-40"/>
      <w:sz w:val="84"/>
      <w:szCs w:val="84"/>
      <w:lang w:eastAsia="ar-SA"/>
    </w:rPr>
  </w:style>
  <w:style w:type="paragraph" w:customStyle="1" w:styleId="affff2">
    <w:name w:val="База сноски"/>
    <w:basedOn w:val="a"/>
    <w:rsid w:val="00D45BD0"/>
    <w:pPr>
      <w:keepLines/>
      <w:spacing w:line="200" w:lineRule="atLeast"/>
      <w:ind w:left="1080" w:firstLine="709"/>
      <w:jc w:val="both"/>
    </w:pPr>
    <w:rPr>
      <w:rFonts w:ascii="Wingdings" w:eastAsia="Verdana" w:hAnsi="Wingdings" w:cs="Wingdings"/>
      <w:spacing w:val="-5"/>
      <w:sz w:val="16"/>
      <w:szCs w:val="16"/>
      <w:lang w:eastAsia="ar-SA"/>
    </w:rPr>
  </w:style>
  <w:style w:type="paragraph" w:customStyle="1" w:styleId="affff3">
    <w:name w:val="Текст таблицы"/>
    <w:basedOn w:val="a"/>
    <w:rsid w:val="00D45BD0"/>
    <w:pPr>
      <w:spacing w:before="60" w:line="360" w:lineRule="auto"/>
      <w:ind w:firstLine="709"/>
      <w:jc w:val="both"/>
    </w:pPr>
    <w:rPr>
      <w:rFonts w:ascii="Wingdings" w:eastAsia="Verdana" w:hAnsi="Wingdings" w:cs="Wingdings"/>
      <w:spacing w:val="-5"/>
      <w:sz w:val="16"/>
      <w:szCs w:val="16"/>
      <w:lang w:eastAsia="ar-SA"/>
    </w:rPr>
  </w:style>
  <w:style w:type="paragraph" w:customStyle="1" w:styleId="affff4">
    <w:name w:val="Заголовок титульного листа"/>
    <w:basedOn w:val="a0"/>
    <w:next w:val="a"/>
    <w:rsid w:val="00D45BD0"/>
    <w:pPr>
      <w:pBdr>
        <w:top w:val="single" w:sz="40" w:space="31" w:color="000000"/>
      </w:pBdr>
      <w:tabs>
        <w:tab w:val="left" w:pos="0"/>
      </w:tabs>
      <w:spacing w:before="240" w:after="500" w:line="640" w:lineRule="exact"/>
      <w:ind w:left="0"/>
    </w:pPr>
    <w:rPr>
      <w:rFonts w:ascii="Calibri Light" w:hAnsi="Calibri Light" w:cs="Calibri Light"/>
      <w:b/>
      <w:bCs/>
      <w:spacing w:val="-48"/>
      <w:sz w:val="64"/>
      <w:szCs w:val="64"/>
    </w:rPr>
  </w:style>
  <w:style w:type="paragraph" w:customStyle="1" w:styleId="affff5">
    <w:name w:val="Название документа"/>
    <w:basedOn w:val="affff4"/>
    <w:rsid w:val="00D45BD0"/>
  </w:style>
  <w:style w:type="paragraph" w:customStyle="1" w:styleId="affff6">
    <w:name w:val="База верхнего колонтитула"/>
    <w:basedOn w:val="a"/>
    <w:rsid w:val="00D45BD0"/>
    <w:pPr>
      <w:keepLines/>
      <w:tabs>
        <w:tab w:val="center" w:pos="6480"/>
        <w:tab w:val="right" w:pos="10800"/>
      </w:tabs>
      <w:spacing w:line="190" w:lineRule="atLeast"/>
      <w:ind w:left="1080" w:firstLine="709"/>
      <w:jc w:val="both"/>
    </w:pPr>
    <w:rPr>
      <w:rFonts w:ascii="Wingdings" w:eastAsia="Verdana" w:hAnsi="Wingdings" w:cs="Wingdings"/>
      <w:caps/>
      <w:spacing w:val="-5"/>
      <w:sz w:val="15"/>
      <w:szCs w:val="15"/>
      <w:lang w:eastAsia="ar-SA"/>
    </w:rPr>
  </w:style>
  <w:style w:type="paragraph" w:customStyle="1" w:styleId="affff7">
    <w:name w:val="Нижний колонтитул (четный)"/>
    <w:basedOn w:val="a9"/>
    <w:rsid w:val="00D45BD0"/>
    <w:pPr>
      <w:keepLines/>
      <w:pBdr>
        <w:top w:val="single" w:sz="4" w:space="2" w:color="000000"/>
      </w:pBdr>
      <w:tabs>
        <w:tab w:val="center" w:pos="5757"/>
        <w:tab w:val="center" w:pos="6480"/>
        <w:tab w:val="center" w:pos="6837"/>
        <w:tab w:val="right" w:pos="10435"/>
        <w:tab w:val="right" w:pos="10800"/>
        <w:tab w:val="right" w:pos="11515"/>
      </w:tabs>
      <w:spacing w:before="600" w:line="190" w:lineRule="atLeast"/>
      <w:ind w:left="1080" w:firstLine="709"/>
      <w:jc w:val="both"/>
    </w:pPr>
    <w:rPr>
      <w:rFonts w:ascii="Wingdings" w:eastAsia="Verdana" w:hAnsi="Wingdings" w:cs="Wingdings"/>
      <w:caps/>
      <w:spacing w:val="-5"/>
      <w:sz w:val="15"/>
      <w:szCs w:val="15"/>
      <w:lang w:eastAsia="ar-SA"/>
    </w:rPr>
  </w:style>
  <w:style w:type="paragraph" w:customStyle="1" w:styleId="affff8">
    <w:name w:val="Нижний колонтитул (первый)"/>
    <w:basedOn w:val="a9"/>
    <w:rsid w:val="00D45BD0"/>
    <w:pPr>
      <w:keepLines/>
      <w:pBdr>
        <w:top w:val="single" w:sz="4" w:space="2" w:color="000000"/>
      </w:pBdr>
      <w:tabs>
        <w:tab w:val="center" w:pos="5757"/>
        <w:tab w:val="center" w:pos="6480"/>
        <w:tab w:val="center" w:pos="6837"/>
        <w:tab w:val="right" w:pos="10435"/>
        <w:tab w:val="right" w:pos="10800"/>
        <w:tab w:val="right" w:pos="11515"/>
      </w:tabs>
      <w:spacing w:before="600" w:line="190" w:lineRule="atLeast"/>
      <w:ind w:left="1080" w:firstLine="709"/>
      <w:jc w:val="both"/>
    </w:pPr>
    <w:rPr>
      <w:rFonts w:ascii="Wingdings" w:eastAsia="Verdana" w:hAnsi="Wingdings" w:cs="Wingdings"/>
      <w:caps/>
      <w:spacing w:val="-5"/>
      <w:sz w:val="15"/>
      <w:szCs w:val="15"/>
      <w:lang w:eastAsia="ar-SA"/>
    </w:rPr>
  </w:style>
  <w:style w:type="paragraph" w:customStyle="1" w:styleId="affff9">
    <w:name w:val="Нижний колонтитул (нечетный)"/>
    <w:basedOn w:val="a9"/>
    <w:rsid w:val="00D45BD0"/>
    <w:pPr>
      <w:keepLines/>
      <w:pBdr>
        <w:top w:val="single" w:sz="4" w:space="2" w:color="000000"/>
      </w:pBdr>
      <w:tabs>
        <w:tab w:val="center" w:pos="5757"/>
        <w:tab w:val="center" w:pos="6480"/>
        <w:tab w:val="center" w:pos="6837"/>
        <w:tab w:val="right" w:pos="10435"/>
        <w:tab w:val="right" w:pos="10800"/>
        <w:tab w:val="right" w:pos="11515"/>
      </w:tabs>
      <w:spacing w:before="600" w:line="190" w:lineRule="atLeast"/>
      <w:ind w:left="1080" w:firstLine="709"/>
      <w:jc w:val="both"/>
    </w:pPr>
    <w:rPr>
      <w:rFonts w:ascii="Wingdings" w:eastAsia="Verdana" w:hAnsi="Wingdings" w:cs="Wingdings"/>
      <w:caps/>
      <w:spacing w:val="-5"/>
      <w:sz w:val="15"/>
      <w:szCs w:val="15"/>
      <w:lang w:eastAsia="ar-SA"/>
    </w:rPr>
  </w:style>
  <w:style w:type="paragraph" w:customStyle="1" w:styleId="affffa">
    <w:name w:val="Верхний колонтитул (четный)"/>
    <w:basedOn w:val="af"/>
    <w:rsid w:val="00D45BD0"/>
    <w:pPr>
      <w:keepLines/>
      <w:pBdr>
        <w:bottom w:val="single" w:sz="4" w:space="1" w:color="000000"/>
      </w:pBdr>
      <w:tabs>
        <w:tab w:val="center" w:pos="5757"/>
        <w:tab w:val="center" w:pos="6480"/>
        <w:tab w:val="center" w:pos="6837"/>
        <w:tab w:val="right" w:pos="10435"/>
        <w:tab w:val="right" w:pos="10800"/>
        <w:tab w:val="right" w:pos="11515"/>
      </w:tabs>
      <w:spacing w:after="600" w:line="190" w:lineRule="atLeast"/>
      <w:ind w:left="1080" w:firstLine="709"/>
      <w:jc w:val="both"/>
    </w:pPr>
    <w:rPr>
      <w:rFonts w:ascii="Wingdings" w:hAnsi="Wingdings" w:cs="Wingdings"/>
      <w:caps/>
      <w:spacing w:val="-5"/>
      <w:sz w:val="15"/>
      <w:szCs w:val="15"/>
      <w:lang w:eastAsia="ar-SA"/>
    </w:rPr>
  </w:style>
  <w:style w:type="paragraph" w:customStyle="1" w:styleId="affffb">
    <w:name w:val="Верхний колонтитул (первый)"/>
    <w:basedOn w:val="af"/>
    <w:rsid w:val="00D45BD0"/>
    <w:pPr>
      <w:keepLines/>
      <w:pBdr>
        <w:top w:val="single" w:sz="4" w:space="2" w:color="000000"/>
      </w:pBdr>
      <w:tabs>
        <w:tab w:val="center" w:pos="5757"/>
        <w:tab w:val="center" w:pos="6480"/>
        <w:tab w:val="center" w:pos="6837"/>
        <w:tab w:val="right" w:pos="10435"/>
        <w:tab w:val="right" w:pos="10800"/>
        <w:tab w:val="right" w:pos="11515"/>
      </w:tabs>
      <w:spacing w:line="190" w:lineRule="atLeast"/>
      <w:ind w:left="1080" w:firstLine="709"/>
      <w:jc w:val="right"/>
    </w:pPr>
    <w:rPr>
      <w:rFonts w:ascii="Wingdings" w:hAnsi="Wingdings" w:cs="Wingdings"/>
      <w:caps/>
      <w:spacing w:val="-5"/>
      <w:sz w:val="15"/>
      <w:szCs w:val="15"/>
      <w:lang w:eastAsia="ar-SA"/>
    </w:rPr>
  </w:style>
  <w:style w:type="paragraph" w:customStyle="1" w:styleId="affffc">
    <w:name w:val="Верхний колонтитул (нечетный)"/>
    <w:basedOn w:val="af"/>
    <w:rsid w:val="00D45BD0"/>
    <w:pPr>
      <w:keepLines/>
      <w:pBdr>
        <w:bottom w:val="single" w:sz="4" w:space="1" w:color="000000"/>
      </w:pBdr>
      <w:tabs>
        <w:tab w:val="center" w:pos="5757"/>
        <w:tab w:val="center" w:pos="6480"/>
        <w:tab w:val="center" w:pos="6837"/>
        <w:tab w:val="right" w:pos="10435"/>
        <w:tab w:val="right" w:pos="10800"/>
        <w:tab w:val="right" w:pos="11515"/>
      </w:tabs>
      <w:spacing w:after="600" w:line="190" w:lineRule="atLeast"/>
      <w:ind w:left="1080" w:firstLine="709"/>
      <w:jc w:val="both"/>
    </w:pPr>
    <w:rPr>
      <w:rFonts w:ascii="Wingdings" w:hAnsi="Wingdings" w:cs="Wingdings"/>
      <w:caps/>
      <w:spacing w:val="-5"/>
      <w:sz w:val="15"/>
      <w:szCs w:val="15"/>
      <w:lang w:eastAsia="ar-SA"/>
    </w:rPr>
  </w:style>
  <w:style w:type="paragraph" w:customStyle="1" w:styleId="affffd">
    <w:name w:val="База указателя"/>
    <w:basedOn w:val="a"/>
    <w:rsid w:val="00D45BD0"/>
    <w:pPr>
      <w:spacing w:line="240" w:lineRule="atLeast"/>
      <w:ind w:left="360" w:hanging="360"/>
      <w:jc w:val="both"/>
    </w:pPr>
    <w:rPr>
      <w:rFonts w:ascii="Wingdings" w:eastAsia="Verdana" w:hAnsi="Wingdings" w:cs="Wingdings"/>
      <w:spacing w:val="-5"/>
      <w:sz w:val="18"/>
      <w:szCs w:val="18"/>
      <w:lang w:eastAsia="ar-SA"/>
    </w:rPr>
  </w:style>
  <w:style w:type="paragraph" w:customStyle="1" w:styleId="213">
    <w:name w:val="Список 21"/>
    <w:basedOn w:val="afff9"/>
    <w:rsid w:val="00D45BD0"/>
    <w:pPr>
      <w:ind w:left="1800"/>
    </w:pPr>
  </w:style>
  <w:style w:type="paragraph" w:customStyle="1" w:styleId="312">
    <w:name w:val="Список 31"/>
    <w:basedOn w:val="afff9"/>
    <w:rsid w:val="00D45BD0"/>
    <w:pPr>
      <w:ind w:left="2160"/>
    </w:pPr>
  </w:style>
  <w:style w:type="paragraph" w:customStyle="1" w:styleId="410">
    <w:name w:val="Список 41"/>
    <w:basedOn w:val="afff9"/>
    <w:rsid w:val="00D45BD0"/>
    <w:pPr>
      <w:ind w:left="2520"/>
    </w:pPr>
  </w:style>
  <w:style w:type="paragraph" w:customStyle="1" w:styleId="510">
    <w:name w:val="Список 51"/>
    <w:basedOn w:val="afff9"/>
    <w:rsid w:val="00D45BD0"/>
    <w:pPr>
      <w:ind w:left="2880"/>
    </w:pPr>
  </w:style>
  <w:style w:type="paragraph" w:customStyle="1" w:styleId="1ff0">
    <w:name w:val="Маркированный_1"/>
    <w:basedOn w:val="a"/>
    <w:rsid w:val="00D45BD0"/>
    <w:pPr>
      <w:tabs>
        <w:tab w:val="left" w:pos="-14628"/>
      </w:tabs>
      <w:spacing w:line="360" w:lineRule="auto"/>
      <w:ind w:left="-17486"/>
      <w:jc w:val="both"/>
    </w:pPr>
    <w:rPr>
      <w:rFonts w:eastAsia="Verdana"/>
      <w:lang w:eastAsia="ar-SA"/>
    </w:rPr>
  </w:style>
  <w:style w:type="paragraph" w:customStyle="1" w:styleId="1ff1">
    <w:name w:val="Маркированный список1"/>
    <w:basedOn w:val="1ff0"/>
    <w:rsid w:val="00D45BD0"/>
    <w:pPr>
      <w:tabs>
        <w:tab w:val="left" w:pos="1026"/>
        <w:tab w:val="left" w:pos="2858"/>
      </w:tabs>
      <w:ind w:left="0" w:firstLine="741"/>
    </w:pPr>
  </w:style>
  <w:style w:type="paragraph" w:customStyle="1" w:styleId="214">
    <w:name w:val="Маркированный список 21"/>
    <w:basedOn w:val="1ff1"/>
    <w:rsid w:val="00D45BD0"/>
    <w:pPr>
      <w:tabs>
        <w:tab w:val="left" w:pos="2826"/>
        <w:tab w:val="left" w:pos="3960"/>
        <w:tab w:val="left" w:pos="4626"/>
        <w:tab w:val="left" w:pos="4658"/>
      </w:tabs>
      <w:spacing w:after="240" w:line="240" w:lineRule="atLeast"/>
      <w:ind w:left="1800" w:hanging="360"/>
    </w:pPr>
    <w:rPr>
      <w:rFonts w:ascii="Wingdings" w:hAnsi="Wingdings" w:cs="Wingdings"/>
      <w:spacing w:val="-5"/>
      <w:sz w:val="20"/>
      <w:szCs w:val="20"/>
    </w:rPr>
  </w:style>
  <w:style w:type="paragraph" w:customStyle="1" w:styleId="313">
    <w:name w:val="Маркированный список 31"/>
    <w:basedOn w:val="1ff1"/>
    <w:rsid w:val="00D45BD0"/>
    <w:pPr>
      <w:tabs>
        <w:tab w:val="left" w:pos="3186"/>
        <w:tab w:val="left" w:pos="4680"/>
        <w:tab w:val="left" w:pos="5018"/>
        <w:tab w:val="left" w:pos="5346"/>
      </w:tabs>
      <w:spacing w:after="240" w:line="240" w:lineRule="atLeast"/>
      <w:ind w:left="2160" w:hanging="360"/>
    </w:pPr>
    <w:rPr>
      <w:rFonts w:ascii="Wingdings" w:hAnsi="Wingdings" w:cs="Wingdings"/>
      <w:spacing w:val="-5"/>
      <w:sz w:val="20"/>
      <w:szCs w:val="20"/>
    </w:rPr>
  </w:style>
  <w:style w:type="paragraph" w:customStyle="1" w:styleId="411">
    <w:name w:val="Маркированный список 41"/>
    <w:basedOn w:val="1ff1"/>
    <w:rsid w:val="00D45BD0"/>
    <w:pPr>
      <w:tabs>
        <w:tab w:val="left" w:pos="3546"/>
        <w:tab w:val="left" w:pos="5378"/>
        <w:tab w:val="left" w:pos="5400"/>
        <w:tab w:val="left" w:pos="6066"/>
      </w:tabs>
      <w:spacing w:after="240" w:line="240" w:lineRule="atLeast"/>
      <w:ind w:left="2520" w:hanging="360"/>
    </w:pPr>
    <w:rPr>
      <w:rFonts w:ascii="Wingdings" w:hAnsi="Wingdings" w:cs="Wingdings"/>
      <w:spacing w:val="-5"/>
      <w:sz w:val="20"/>
      <w:szCs w:val="20"/>
    </w:rPr>
  </w:style>
  <w:style w:type="paragraph" w:customStyle="1" w:styleId="511">
    <w:name w:val="Маркированный список 51"/>
    <w:basedOn w:val="1ff1"/>
    <w:rsid w:val="00D45BD0"/>
    <w:pPr>
      <w:tabs>
        <w:tab w:val="left" w:pos="3906"/>
        <w:tab w:val="left" w:pos="5738"/>
        <w:tab w:val="left" w:pos="6120"/>
        <w:tab w:val="left" w:pos="6786"/>
      </w:tabs>
      <w:spacing w:after="240" w:line="240" w:lineRule="atLeast"/>
      <w:ind w:left="2880" w:hanging="360"/>
    </w:pPr>
    <w:rPr>
      <w:rFonts w:ascii="Wingdings" w:hAnsi="Wingdings" w:cs="Wingdings"/>
      <w:spacing w:val="-5"/>
      <w:sz w:val="20"/>
      <w:szCs w:val="20"/>
    </w:rPr>
  </w:style>
  <w:style w:type="paragraph" w:customStyle="1" w:styleId="1ff2">
    <w:name w:val="Продолжение списка1"/>
    <w:basedOn w:val="afff9"/>
    <w:rsid w:val="00D45BD0"/>
    <w:pPr>
      <w:ind w:firstLine="0"/>
    </w:pPr>
  </w:style>
  <w:style w:type="paragraph" w:customStyle="1" w:styleId="215">
    <w:name w:val="Продолжение списка 21"/>
    <w:basedOn w:val="1ff2"/>
    <w:rsid w:val="00D45BD0"/>
    <w:pPr>
      <w:ind w:left="2160"/>
    </w:pPr>
  </w:style>
  <w:style w:type="paragraph" w:customStyle="1" w:styleId="314">
    <w:name w:val="Продолжение списка 31"/>
    <w:basedOn w:val="1ff2"/>
    <w:rsid w:val="00D45BD0"/>
    <w:pPr>
      <w:ind w:left="2520"/>
    </w:pPr>
  </w:style>
  <w:style w:type="paragraph" w:customStyle="1" w:styleId="412">
    <w:name w:val="Продолжение списка 41"/>
    <w:basedOn w:val="1ff2"/>
    <w:rsid w:val="00D45BD0"/>
    <w:pPr>
      <w:ind w:left="2880"/>
    </w:pPr>
  </w:style>
  <w:style w:type="paragraph" w:customStyle="1" w:styleId="512">
    <w:name w:val="Продолжение списка 51"/>
    <w:basedOn w:val="1ff2"/>
    <w:rsid w:val="00D45BD0"/>
    <w:pPr>
      <w:ind w:left="3240"/>
    </w:pPr>
  </w:style>
  <w:style w:type="paragraph" w:customStyle="1" w:styleId="1ff3">
    <w:name w:val="Нумерованный список1"/>
    <w:basedOn w:val="a"/>
    <w:rsid w:val="00D45BD0"/>
    <w:pPr>
      <w:spacing w:before="280" w:after="280" w:line="360" w:lineRule="auto"/>
      <w:ind w:firstLine="709"/>
      <w:jc w:val="both"/>
    </w:pPr>
    <w:rPr>
      <w:rFonts w:eastAsia="Verdana"/>
      <w:sz w:val="28"/>
      <w:szCs w:val="28"/>
      <w:lang w:eastAsia="ar-SA"/>
    </w:rPr>
  </w:style>
  <w:style w:type="paragraph" w:customStyle="1" w:styleId="216">
    <w:name w:val="Нумерованный список 21"/>
    <w:basedOn w:val="1ff3"/>
    <w:rsid w:val="00D45BD0"/>
    <w:pPr>
      <w:spacing w:before="0" w:after="240" w:line="240" w:lineRule="atLeast"/>
      <w:ind w:left="1800" w:hanging="360"/>
    </w:pPr>
    <w:rPr>
      <w:rFonts w:ascii="Wingdings" w:hAnsi="Wingdings" w:cs="Wingdings"/>
      <w:spacing w:val="-5"/>
      <w:sz w:val="20"/>
      <w:szCs w:val="20"/>
    </w:rPr>
  </w:style>
  <w:style w:type="paragraph" w:customStyle="1" w:styleId="315">
    <w:name w:val="Нумерованный список 31"/>
    <w:basedOn w:val="1ff3"/>
    <w:rsid w:val="00D45BD0"/>
    <w:pPr>
      <w:tabs>
        <w:tab w:val="left" w:pos="5040"/>
      </w:tabs>
      <w:spacing w:before="0" w:after="240" w:line="240" w:lineRule="atLeast"/>
      <w:ind w:left="2160"/>
    </w:pPr>
    <w:rPr>
      <w:rFonts w:ascii="Wingdings" w:hAnsi="Wingdings" w:cs="Wingdings"/>
      <w:spacing w:val="-5"/>
      <w:sz w:val="20"/>
      <w:szCs w:val="20"/>
    </w:rPr>
  </w:style>
  <w:style w:type="paragraph" w:customStyle="1" w:styleId="413">
    <w:name w:val="Нумерованный список 41"/>
    <w:basedOn w:val="1ff3"/>
    <w:rsid w:val="00D45BD0"/>
    <w:pPr>
      <w:spacing w:before="0" w:after="240" w:line="240" w:lineRule="atLeast"/>
      <w:ind w:left="2520" w:hanging="360"/>
    </w:pPr>
    <w:rPr>
      <w:rFonts w:ascii="Wingdings" w:hAnsi="Wingdings" w:cs="Wingdings"/>
      <w:spacing w:val="-5"/>
      <w:sz w:val="20"/>
      <w:szCs w:val="20"/>
    </w:rPr>
  </w:style>
  <w:style w:type="paragraph" w:customStyle="1" w:styleId="513">
    <w:name w:val="Нумерованный список 51"/>
    <w:basedOn w:val="1ff3"/>
    <w:rsid w:val="00D45BD0"/>
    <w:pPr>
      <w:spacing w:before="0" w:after="240" w:line="240" w:lineRule="atLeast"/>
      <w:ind w:left="2880" w:hanging="360"/>
    </w:pPr>
    <w:rPr>
      <w:rFonts w:ascii="Wingdings" w:hAnsi="Wingdings" w:cs="Wingdings"/>
      <w:spacing w:val="-5"/>
      <w:sz w:val="20"/>
      <w:szCs w:val="20"/>
    </w:rPr>
  </w:style>
  <w:style w:type="paragraph" w:customStyle="1" w:styleId="affffe">
    <w:name w:val="Содержимое таблицы"/>
    <w:basedOn w:val="a"/>
    <w:rsid w:val="00D45BD0"/>
    <w:pPr>
      <w:suppressLineNumbers/>
      <w:spacing w:line="360" w:lineRule="auto"/>
      <w:ind w:firstLine="680"/>
      <w:jc w:val="both"/>
    </w:pPr>
    <w:rPr>
      <w:rFonts w:eastAsia="Verdana"/>
      <w:lang w:eastAsia="ar-SA"/>
    </w:rPr>
  </w:style>
  <w:style w:type="paragraph" w:customStyle="1" w:styleId="afffff">
    <w:name w:val="Заголовок таблицы"/>
    <w:basedOn w:val="a"/>
    <w:rsid w:val="00D45BD0"/>
    <w:pPr>
      <w:spacing w:before="60" w:line="360" w:lineRule="auto"/>
      <w:ind w:firstLine="709"/>
      <w:jc w:val="center"/>
    </w:pPr>
    <w:rPr>
      <w:rFonts w:ascii="Calibri Light" w:eastAsia="Verdana" w:hAnsi="Calibri Light" w:cs="Calibri Light"/>
      <w:spacing w:val="-5"/>
      <w:sz w:val="16"/>
      <w:szCs w:val="16"/>
      <w:lang w:eastAsia="ar-SA"/>
    </w:rPr>
  </w:style>
  <w:style w:type="paragraph" w:customStyle="1" w:styleId="1ff4">
    <w:name w:val="Шапка1"/>
    <w:basedOn w:val="a1"/>
    <w:rsid w:val="00D45BD0"/>
    <w:pPr>
      <w:keepLines/>
      <w:tabs>
        <w:tab w:val="left" w:pos="5760"/>
        <w:tab w:val="left" w:pos="6840"/>
      </w:tabs>
      <w:spacing w:after="120" w:line="280" w:lineRule="exact"/>
      <w:ind w:left="1080" w:right="2160" w:hanging="1080"/>
      <w:jc w:val="both"/>
    </w:pPr>
    <w:rPr>
      <w:rFonts w:ascii="Wingdings" w:hAnsi="Wingdings" w:cs="Wingdings"/>
      <w:b w:val="0"/>
      <w:bCs w:val="0"/>
      <w:sz w:val="22"/>
      <w:szCs w:val="22"/>
      <w:lang w:eastAsia="ar-SA"/>
    </w:rPr>
  </w:style>
  <w:style w:type="paragraph" w:customStyle="1" w:styleId="1ff5">
    <w:name w:val="Обычный отступ1"/>
    <w:basedOn w:val="a"/>
    <w:rsid w:val="00D45BD0"/>
    <w:pPr>
      <w:spacing w:line="360" w:lineRule="auto"/>
      <w:ind w:left="1440" w:firstLine="709"/>
      <w:jc w:val="both"/>
    </w:pPr>
    <w:rPr>
      <w:rFonts w:ascii="Wingdings" w:eastAsia="Verdana" w:hAnsi="Wingdings" w:cs="Wingdings"/>
      <w:spacing w:val="-5"/>
      <w:sz w:val="20"/>
      <w:szCs w:val="20"/>
      <w:lang w:eastAsia="ar-SA"/>
    </w:rPr>
  </w:style>
  <w:style w:type="paragraph" w:customStyle="1" w:styleId="afffff0">
    <w:name w:val="Подзаголовок части"/>
    <w:basedOn w:val="a"/>
    <w:next w:val="a1"/>
    <w:rsid w:val="00D45BD0"/>
    <w:pPr>
      <w:keepNext/>
      <w:spacing w:before="360" w:after="120" w:line="360" w:lineRule="auto"/>
      <w:ind w:left="1080" w:firstLine="709"/>
      <w:jc w:val="both"/>
    </w:pPr>
    <w:rPr>
      <w:rFonts w:ascii="Wingdings" w:eastAsia="Verdana" w:hAnsi="Wingdings" w:cs="Wingdings"/>
      <w:i/>
      <w:iCs/>
      <w:spacing w:val="-5"/>
      <w:kern w:val="1"/>
      <w:sz w:val="26"/>
      <w:szCs w:val="26"/>
      <w:lang w:eastAsia="ar-SA"/>
    </w:rPr>
  </w:style>
  <w:style w:type="paragraph" w:customStyle="1" w:styleId="afffff1">
    <w:name w:val="Обратный адрес"/>
    <w:basedOn w:val="a"/>
    <w:rsid w:val="00D45BD0"/>
    <w:pPr>
      <w:keepLines/>
      <w:tabs>
        <w:tab w:val="left" w:pos="2160"/>
      </w:tabs>
      <w:spacing w:line="160" w:lineRule="atLeast"/>
      <w:ind w:firstLine="709"/>
      <w:jc w:val="both"/>
    </w:pPr>
    <w:rPr>
      <w:rFonts w:ascii="Wingdings" w:eastAsia="Verdana" w:hAnsi="Wingdings" w:cs="Wingdings"/>
      <w:sz w:val="14"/>
      <w:szCs w:val="14"/>
      <w:lang w:eastAsia="ar-SA"/>
    </w:rPr>
  </w:style>
  <w:style w:type="paragraph" w:customStyle="1" w:styleId="afffff2">
    <w:name w:val="Заглавие раздела"/>
    <w:basedOn w:val="2"/>
    <w:rsid w:val="00D45BD0"/>
    <w:pPr>
      <w:tabs>
        <w:tab w:val="clear" w:pos="567"/>
        <w:tab w:val="left" w:pos="360"/>
        <w:tab w:val="left" w:pos="570"/>
        <w:tab w:val="left" w:pos="2509"/>
      </w:tabs>
      <w:spacing w:after="240" w:line="360" w:lineRule="auto"/>
      <w:ind w:left="360"/>
    </w:pPr>
    <w:rPr>
      <w:i/>
      <w:caps/>
      <w:lang w:eastAsia="ar-SA"/>
    </w:rPr>
  </w:style>
  <w:style w:type="paragraph" w:customStyle="1" w:styleId="afffff3">
    <w:name w:val="Название раздела"/>
    <w:basedOn w:val="a0"/>
    <w:next w:val="a1"/>
    <w:rsid w:val="00D45BD0"/>
    <w:pPr>
      <w:pBdr>
        <w:bottom w:val="single" w:sz="4" w:space="2" w:color="000000"/>
      </w:pBdr>
      <w:spacing w:before="360" w:after="960"/>
      <w:ind w:left="0"/>
    </w:pPr>
    <w:rPr>
      <w:rFonts w:ascii="Calibri Light" w:hAnsi="Calibri Light" w:cs="Calibri Light"/>
      <w:spacing w:val="-35"/>
      <w:sz w:val="54"/>
      <w:szCs w:val="54"/>
    </w:rPr>
  </w:style>
  <w:style w:type="paragraph" w:customStyle="1" w:styleId="afffff4">
    <w:name w:val="Подзаголовок титульного листа"/>
    <w:basedOn w:val="affff4"/>
    <w:next w:val="a1"/>
    <w:rsid w:val="00D45BD0"/>
    <w:pPr>
      <w:pBdr>
        <w:top w:val="single" w:sz="4" w:space="24" w:color="000000"/>
      </w:pBdr>
      <w:spacing w:before="0" w:after="0" w:line="480" w:lineRule="atLeast"/>
      <w:ind w:left="835" w:right="835"/>
    </w:pPr>
    <w:rPr>
      <w:rFonts w:ascii="Wingdings" w:hAnsi="Wingdings" w:cs="Wingdings"/>
      <w:b w:val="0"/>
      <w:bCs w:val="0"/>
      <w:spacing w:val="-30"/>
      <w:sz w:val="48"/>
      <w:szCs w:val="48"/>
    </w:rPr>
  </w:style>
  <w:style w:type="paragraph" w:customStyle="1" w:styleId="afffff5">
    <w:name w:val="База оглавления"/>
    <w:basedOn w:val="a"/>
    <w:rsid w:val="00D45BD0"/>
    <w:pPr>
      <w:tabs>
        <w:tab w:val="right" w:leader="dot" w:pos="6480"/>
      </w:tabs>
      <w:spacing w:after="240" w:line="240" w:lineRule="atLeast"/>
      <w:ind w:firstLine="709"/>
      <w:jc w:val="both"/>
    </w:pPr>
    <w:rPr>
      <w:rFonts w:ascii="Wingdings" w:eastAsia="Verdana" w:hAnsi="Wingdings" w:cs="Wingdings"/>
      <w:spacing w:val="-5"/>
      <w:sz w:val="20"/>
      <w:szCs w:val="20"/>
      <w:lang w:eastAsia="ar-SA"/>
    </w:rPr>
  </w:style>
  <w:style w:type="paragraph" w:styleId="HTML7">
    <w:name w:val="HTML Address"/>
    <w:basedOn w:val="a"/>
    <w:rsid w:val="00D45BD0"/>
    <w:pPr>
      <w:spacing w:line="360" w:lineRule="auto"/>
      <w:ind w:left="1080" w:firstLine="709"/>
      <w:jc w:val="both"/>
    </w:pPr>
    <w:rPr>
      <w:rFonts w:ascii="Wingdings" w:eastAsia="Verdana" w:hAnsi="Wingdings" w:cs="Wingdings"/>
      <w:i/>
      <w:iCs/>
      <w:spacing w:val="-5"/>
      <w:sz w:val="20"/>
      <w:szCs w:val="20"/>
      <w:lang w:eastAsia="ar-SA"/>
    </w:rPr>
  </w:style>
  <w:style w:type="paragraph" w:customStyle="1" w:styleId="1ff6">
    <w:name w:val="Дата1"/>
    <w:basedOn w:val="a"/>
    <w:next w:val="a"/>
    <w:rsid w:val="00D45BD0"/>
    <w:pPr>
      <w:spacing w:line="360" w:lineRule="auto"/>
      <w:ind w:left="1080" w:firstLine="709"/>
      <w:jc w:val="both"/>
    </w:pPr>
    <w:rPr>
      <w:rFonts w:ascii="Wingdings" w:eastAsia="Verdana" w:hAnsi="Wingdings" w:cs="Wingdings"/>
      <w:spacing w:val="-5"/>
      <w:sz w:val="20"/>
      <w:szCs w:val="20"/>
      <w:lang w:eastAsia="ar-SA"/>
    </w:rPr>
  </w:style>
  <w:style w:type="paragraph" w:customStyle="1" w:styleId="1ff7">
    <w:name w:val="Заголовок записки1"/>
    <w:basedOn w:val="a"/>
    <w:next w:val="a"/>
    <w:rsid w:val="00D45BD0"/>
    <w:pPr>
      <w:spacing w:line="360" w:lineRule="auto"/>
      <w:ind w:left="1080" w:firstLine="709"/>
      <w:jc w:val="both"/>
    </w:pPr>
    <w:rPr>
      <w:rFonts w:ascii="Wingdings" w:eastAsia="Verdana" w:hAnsi="Wingdings" w:cs="Wingdings"/>
      <w:spacing w:val="-5"/>
      <w:sz w:val="20"/>
      <w:szCs w:val="20"/>
      <w:lang w:eastAsia="ar-SA"/>
    </w:rPr>
  </w:style>
  <w:style w:type="paragraph" w:customStyle="1" w:styleId="1ff8">
    <w:name w:val="Красная строка1"/>
    <w:basedOn w:val="a1"/>
    <w:rsid w:val="00D45BD0"/>
    <w:pPr>
      <w:spacing w:after="120" w:line="360" w:lineRule="auto"/>
      <w:ind w:left="1080" w:firstLine="210"/>
      <w:jc w:val="both"/>
    </w:pPr>
    <w:rPr>
      <w:rFonts w:ascii="Wingdings" w:hAnsi="Wingdings" w:cs="Wingdings"/>
      <w:b w:val="0"/>
      <w:bCs w:val="0"/>
      <w:spacing w:val="-5"/>
      <w:sz w:val="20"/>
      <w:szCs w:val="20"/>
      <w:lang w:eastAsia="ar-SA"/>
    </w:rPr>
  </w:style>
  <w:style w:type="paragraph" w:customStyle="1" w:styleId="217">
    <w:name w:val="Красная строка 21"/>
    <w:basedOn w:val="ad"/>
    <w:rsid w:val="00D45BD0"/>
    <w:pPr>
      <w:spacing w:line="360" w:lineRule="auto"/>
      <w:ind w:firstLine="210"/>
    </w:pPr>
    <w:rPr>
      <w:rFonts w:ascii="Wingdings" w:hAnsi="Wingdings" w:cs="Wingdings"/>
      <w:spacing w:val="-5"/>
      <w:sz w:val="20"/>
      <w:szCs w:val="20"/>
      <w:lang w:eastAsia="ar-SA"/>
    </w:rPr>
  </w:style>
  <w:style w:type="paragraph" w:customStyle="1" w:styleId="1ff9">
    <w:name w:val="Приветствие1"/>
    <w:basedOn w:val="a"/>
    <w:next w:val="a"/>
    <w:rsid w:val="00D45BD0"/>
    <w:pPr>
      <w:spacing w:line="360" w:lineRule="auto"/>
      <w:ind w:left="1080" w:firstLine="709"/>
      <w:jc w:val="both"/>
    </w:pPr>
    <w:rPr>
      <w:rFonts w:ascii="Wingdings" w:eastAsia="Verdana" w:hAnsi="Wingdings" w:cs="Wingdings"/>
      <w:spacing w:val="-5"/>
      <w:sz w:val="20"/>
      <w:szCs w:val="20"/>
      <w:lang w:eastAsia="ar-SA"/>
    </w:rPr>
  </w:style>
  <w:style w:type="paragraph" w:customStyle="1" w:styleId="1ffa">
    <w:name w:val="Прощание1"/>
    <w:basedOn w:val="a"/>
    <w:rsid w:val="00D45BD0"/>
    <w:pPr>
      <w:spacing w:line="360" w:lineRule="auto"/>
      <w:ind w:left="4252" w:firstLine="709"/>
      <w:jc w:val="both"/>
    </w:pPr>
    <w:rPr>
      <w:rFonts w:ascii="Wingdings" w:eastAsia="Verdana" w:hAnsi="Wingdings" w:cs="Wingdings"/>
      <w:spacing w:val="-5"/>
      <w:sz w:val="20"/>
      <w:szCs w:val="20"/>
      <w:lang w:eastAsia="ar-SA"/>
    </w:rPr>
  </w:style>
  <w:style w:type="paragraph" w:styleId="HTML8">
    <w:name w:val="HTML Preformatted"/>
    <w:basedOn w:val="a"/>
    <w:link w:val="HTML9"/>
    <w:uiPriority w:val="99"/>
    <w:rsid w:val="00D45BD0"/>
    <w:pPr>
      <w:spacing w:line="360" w:lineRule="auto"/>
      <w:ind w:left="1080" w:firstLine="709"/>
      <w:jc w:val="both"/>
    </w:pPr>
    <w:rPr>
      <w:rFonts w:ascii="StarSymbol" w:eastAsia="Verdana" w:hAnsi="StarSymbol"/>
      <w:spacing w:val="-5"/>
      <w:sz w:val="20"/>
      <w:szCs w:val="20"/>
      <w:lang w:val="x-none" w:eastAsia="ar-SA"/>
    </w:rPr>
  </w:style>
  <w:style w:type="paragraph" w:customStyle="1" w:styleId="1ffb">
    <w:name w:val="Текст1"/>
    <w:basedOn w:val="a"/>
    <w:rsid w:val="00D45BD0"/>
    <w:pPr>
      <w:spacing w:line="360" w:lineRule="auto"/>
      <w:ind w:left="1080" w:firstLine="709"/>
      <w:jc w:val="both"/>
    </w:pPr>
    <w:rPr>
      <w:rFonts w:ascii="StarSymbol" w:eastAsia="Verdana" w:hAnsi="StarSymbol" w:cs="StarSymbol"/>
      <w:spacing w:val="-5"/>
      <w:sz w:val="20"/>
      <w:szCs w:val="20"/>
      <w:lang w:eastAsia="ar-SA"/>
    </w:rPr>
  </w:style>
  <w:style w:type="paragraph" w:styleId="afffff6">
    <w:name w:val="E-mail Signature"/>
    <w:basedOn w:val="a"/>
    <w:rsid w:val="00D45BD0"/>
    <w:pPr>
      <w:spacing w:line="360" w:lineRule="auto"/>
      <w:ind w:left="1080" w:firstLine="709"/>
      <w:jc w:val="both"/>
    </w:pPr>
    <w:rPr>
      <w:rFonts w:ascii="Wingdings" w:eastAsia="Verdana" w:hAnsi="Wingdings" w:cs="Wingdings"/>
      <w:spacing w:val="-5"/>
      <w:sz w:val="20"/>
      <w:szCs w:val="20"/>
      <w:lang w:eastAsia="ar-SA"/>
    </w:rPr>
  </w:style>
  <w:style w:type="paragraph" w:customStyle="1" w:styleId="2b">
    <w:name w:val="Название объекта2"/>
    <w:basedOn w:val="a"/>
    <w:rsid w:val="00D45BD0"/>
    <w:pPr>
      <w:spacing w:line="360" w:lineRule="auto"/>
      <w:ind w:left="1080" w:firstLine="709"/>
      <w:jc w:val="both"/>
    </w:pPr>
    <w:rPr>
      <w:rFonts w:ascii="Wingdings" w:eastAsia="Verdana" w:hAnsi="Wingdings" w:cs="Wingdings"/>
      <w:spacing w:val="-5"/>
      <w:sz w:val="20"/>
      <w:szCs w:val="20"/>
      <w:lang w:eastAsia="ar-SA"/>
    </w:rPr>
  </w:style>
  <w:style w:type="paragraph" w:customStyle="1" w:styleId="afffff7">
    <w:name w:val="Обычный в таблице Знак"/>
    <w:basedOn w:val="a"/>
    <w:rsid w:val="00D45BD0"/>
    <w:pPr>
      <w:spacing w:line="360" w:lineRule="auto"/>
      <w:ind w:hanging="6"/>
      <w:jc w:val="center"/>
    </w:pPr>
    <w:rPr>
      <w:rFonts w:eastAsia="Verdana"/>
      <w:lang w:eastAsia="ar-SA"/>
    </w:rPr>
  </w:style>
  <w:style w:type="paragraph" w:customStyle="1" w:styleId="220">
    <w:name w:val="Основной текст 22"/>
    <w:basedOn w:val="a"/>
    <w:rsid w:val="00D45BD0"/>
    <w:pPr>
      <w:spacing w:line="360" w:lineRule="auto"/>
      <w:ind w:left="426" w:hanging="426"/>
      <w:jc w:val="both"/>
    </w:pPr>
    <w:rPr>
      <w:rFonts w:eastAsia="Verdana"/>
      <w:b/>
      <w:sz w:val="28"/>
      <w:szCs w:val="20"/>
      <w:lang w:eastAsia="ar-SA"/>
    </w:rPr>
  </w:style>
  <w:style w:type="paragraph" w:customStyle="1" w:styleId="2c">
    <w:name w:val="Цитата2"/>
    <w:basedOn w:val="a"/>
    <w:rsid w:val="00D45BD0"/>
    <w:pPr>
      <w:spacing w:line="360" w:lineRule="auto"/>
      <w:ind w:left="526" w:right="43" w:firstLine="709"/>
      <w:jc w:val="both"/>
    </w:pPr>
    <w:rPr>
      <w:rFonts w:eastAsia="Verdana"/>
      <w:sz w:val="28"/>
      <w:szCs w:val="20"/>
      <w:lang w:eastAsia="ar-SA"/>
    </w:rPr>
  </w:style>
  <w:style w:type="paragraph" w:customStyle="1" w:styleId="2d">
    <w:name w:val="Маркированный список2"/>
    <w:basedOn w:val="a"/>
    <w:rsid w:val="00D45BD0"/>
    <w:pPr>
      <w:spacing w:before="280" w:after="280" w:line="360" w:lineRule="auto"/>
      <w:ind w:firstLine="709"/>
      <w:jc w:val="both"/>
    </w:pPr>
    <w:rPr>
      <w:rFonts w:eastAsia="Verdana"/>
      <w:sz w:val="28"/>
      <w:lang w:eastAsia="ar-SA"/>
    </w:rPr>
  </w:style>
  <w:style w:type="paragraph" w:customStyle="1" w:styleId="2e">
    <w:name w:val="Нумерованный список2"/>
    <w:basedOn w:val="a"/>
    <w:rsid w:val="00D45BD0"/>
    <w:pPr>
      <w:spacing w:before="280" w:after="280" w:line="360" w:lineRule="auto"/>
      <w:ind w:firstLine="709"/>
      <w:jc w:val="both"/>
    </w:pPr>
    <w:rPr>
      <w:rFonts w:eastAsia="Verdana"/>
      <w:sz w:val="28"/>
      <w:lang w:eastAsia="ar-SA"/>
    </w:rPr>
  </w:style>
  <w:style w:type="paragraph" w:customStyle="1" w:styleId="1ffc">
    <w:name w:val="Маркированный_1 Знак"/>
    <w:basedOn w:val="a"/>
    <w:rsid w:val="00D45BD0"/>
    <w:pPr>
      <w:tabs>
        <w:tab w:val="left" w:pos="-28960"/>
        <w:tab w:val="left" w:pos="-17556"/>
      </w:tabs>
      <w:spacing w:line="360" w:lineRule="auto"/>
      <w:ind w:left="-20902"/>
      <w:jc w:val="both"/>
    </w:pPr>
    <w:rPr>
      <w:rFonts w:eastAsia="Verdana"/>
      <w:lang w:eastAsia="ar-SA"/>
    </w:rPr>
  </w:style>
  <w:style w:type="paragraph" w:customStyle="1" w:styleId="1ffd">
    <w:name w:val="Заголовок_1 Знак"/>
    <w:basedOn w:val="a"/>
    <w:rsid w:val="00D45BD0"/>
    <w:pPr>
      <w:spacing w:line="360" w:lineRule="auto"/>
      <w:ind w:firstLine="709"/>
      <w:jc w:val="center"/>
    </w:pPr>
    <w:rPr>
      <w:rFonts w:eastAsia="Verdana"/>
      <w:b/>
      <w:caps/>
      <w:lang w:eastAsia="ar-SA"/>
    </w:rPr>
  </w:style>
  <w:style w:type="paragraph" w:customStyle="1" w:styleId="afffff8">
    <w:name w:val="Подчеркнутый"/>
    <w:basedOn w:val="a"/>
    <w:rsid w:val="00D45BD0"/>
    <w:pPr>
      <w:spacing w:line="360" w:lineRule="auto"/>
      <w:ind w:firstLine="709"/>
      <w:jc w:val="both"/>
    </w:pPr>
    <w:rPr>
      <w:rFonts w:eastAsia="Verdana"/>
      <w:u w:val="single"/>
      <w:lang w:eastAsia="ar-SA"/>
    </w:rPr>
  </w:style>
  <w:style w:type="paragraph" w:customStyle="1" w:styleId="xl47">
    <w:name w:val="xl47"/>
    <w:basedOn w:val="a"/>
    <w:rsid w:val="00D45BD0"/>
    <w:pPr>
      <w:pBdr>
        <w:top w:val="single" w:sz="4" w:space="0" w:color="000000"/>
        <w:left w:val="single" w:sz="4" w:space="0" w:color="000000"/>
        <w:bottom w:val="single" w:sz="4" w:space="0" w:color="000000"/>
        <w:right w:val="single" w:sz="4" w:space="0" w:color="000000"/>
      </w:pBdr>
      <w:spacing w:before="280" w:after="280"/>
      <w:jc w:val="right"/>
    </w:pPr>
    <w:rPr>
      <w:rFonts w:eastAsia="Verdana"/>
      <w:lang w:eastAsia="ar-SA"/>
    </w:rPr>
  </w:style>
  <w:style w:type="paragraph" w:customStyle="1" w:styleId="1ffe">
    <w:name w:val="Заголовок_1"/>
    <w:basedOn w:val="a"/>
    <w:rsid w:val="00D45BD0"/>
    <w:pPr>
      <w:spacing w:line="360" w:lineRule="auto"/>
      <w:ind w:firstLine="709"/>
      <w:jc w:val="center"/>
    </w:pPr>
    <w:rPr>
      <w:rFonts w:eastAsia="Verdana"/>
      <w:b/>
      <w:caps/>
      <w:lang w:eastAsia="ar-SA"/>
    </w:rPr>
  </w:style>
  <w:style w:type="paragraph" w:customStyle="1" w:styleId="xl24">
    <w:name w:val="xl24"/>
    <w:basedOn w:val="a"/>
    <w:rsid w:val="00D45BD0"/>
    <w:pPr>
      <w:pBdr>
        <w:top w:val="single" w:sz="4" w:space="0" w:color="000000"/>
        <w:left w:val="single" w:sz="4" w:space="0" w:color="000000"/>
        <w:bottom w:val="single" w:sz="4" w:space="0" w:color="000000"/>
        <w:right w:val="single" w:sz="4" w:space="0" w:color="000000"/>
      </w:pBdr>
      <w:spacing w:before="280" w:after="280"/>
      <w:jc w:val="center"/>
      <w:textAlignment w:val="center"/>
    </w:pPr>
    <w:rPr>
      <w:rFonts w:eastAsia="Verdana"/>
      <w:lang w:eastAsia="ar-SA"/>
    </w:rPr>
  </w:style>
  <w:style w:type="paragraph" w:customStyle="1" w:styleId="xl25">
    <w:name w:val="xl25"/>
    <w:basedOn w:val="a"/>
    <w:rsid w:val="00D45BD0"/>
    <w:pPr>
      <w:pBdr>
        <w:top w:val="single" w:sz="4" w:space="0" w:color="000000"/>
        <w:left w:val="single" w:sz="4" w:space="0" w:color="000000"/>
        <w:bottom w:val="single" w:sz="4" w:space="0" w:color="000000"/>
        <w:right w:val="single" w:sz="4" w:space="0" w:color="000000"/>
      </w:pBdr>
      <w:spacing w:before="280" w:after="280"/>
      <w:jc w:val="center"/>
      <w:textAlignment w:val="center"/>
    </w:pPr>
    <w:rPr>
      <w:rFonts w:eastAsia="Verdana"/>
      <w:lang w:eastAsia="ar-SA"/>
    </w:rPr>
  </w:style>
  <w:style w:type="paragraph" w:customStyle="1" w:styleId="xl26">
    <w:name w:val="xl26"/>
    <w:basedOn w:val="a"/>
    <w:rsid w:val="00D45BD0"/>
    <w:pPr>
      <w:pBdr>
        <w:top w:val="single" w:sz="4" w:space="0" w:color="000000"/>
        <w:left w:val="single" w:sz="4" w:space="0" w:color="000000"/>
        <w:bottom w:val="single" w:sz="4" w:space="0" w:color="000000"/>
        <w:right w:val="single" w:sz="4" w:space="0" w:color="000000"/>
      </w:pBdr>
      <w:spacing w:before="280" w:after="280"/>
      <w:jc w:val="center"/>
      <w:textAlignment w:val="center"/>
    </w:pPr>
    <w:rPr>
      <w:rFonts w:eastAsia="Verdana"/>
      <w:lang w:eastAsia="ar-SA"/>
    </w:rPr>
  </w:style>
  <w:style w:type="paragraph" w:customStyle="1" w:styleId="xl27">
    <w:name w:val="xl27"/>
    <w:basedOn w:val="a"/>
    <w:rsid w:val="00D45BD0"/>
    <w:pPr>
      <w:pBdr>
        <w:top w:val="single" w:sz="4" w:space="0" w:color="000000"/>
        <w:left w:val="single" w:sz="4" w:space="0" w:color="000000"/>
        <w:bottom w:val="single" w:sz="4" w:space="0" w:color="000000"/>
        <w:right w:val="single" w:sz="4" w:space="0" w:color="000000"/>
      </w:pBdr>
      <w:spacing w:before="280" w:after="280"/>
      <w:jc w:val="center"/>
      <w:textAlignment w:val="center"/>
    </w:pPr>
    <w:rPr>
      <w:rFonts w:eastAsia="Verdana"/>
      <w:lang w:eastAsia="ar-SA"/>
    </w:rPr>
  </w:style>
  <w:style w:type="paragraph" w:customStyle="1" w:styleId="xl28">
    <w:name w:val="xl28"/>
    <w:basedOn w:val="a"/>
    <w:rsid w:val="00D45BD0"/>
    <w:pPr>
      <w:pBdr>
        <w:top w:val="single" w:sz="4" w:space="0" w:color="000000"/>
        <w:left w:val="single" w:sz="4" w:space="0" w:color="000000"/>
        <w:bottom w:val="single" w:sz="4" w:space="0" w:color="000000"/>
        <w:right w:val="single" w:sz="4" w:space="0" w:color="000000"/>
      </w:pBdr>
      <w:spacing w:before="280" w:after="280"/>
      <w:jc w:val="center"/>
      <w:textAlignment w:val="center"/>
    </w:pPr>
    <w:rPr>
      <w:rFonts w:eastAsia="Verdana"/>
      <w:lang w:eastAsia="ar-SA"/>
    </w:rPr>
  </w:style>
  <w:style w:type="paragraph" w:customStyle="1" w:styleId="xl29">
    <w:name w:val="xl29"/>
    <w:basedOn w:val="a"/>
    <w:rsid w:val="00D45BD0"/>
    <w:pPr>
      <w:pBdr>
        <w:top w:val="single" w:sz="4" w:space="0" w:color="000000"/>
        <w:left w:val="single" w:sz="4" w:space="0" w:color="000000"/>
        <w:bottom w:val="single" w:sz="4" w:space="0" w:color="000000"/>
        <w:right w:val="single" w:sz="4" w:space="0" w:color="000000"/>
      </w:pBdr>
      <w:spacing w:before="280" w:after="280"/>
      <w:jc w:val="center"/>
      <w:textAlignment w:val="center"/>
    </w:pPr>
    <w:rPr>
      <w:rFonts w:eastAsia="Verdana"/>
      <w:lang w:eastAsia="ar-SA"/>
    </w:rPr>
  </w:style>
  <w:style w:type="paragraph" w:customStyle="1" w:styleId="xl30">
    <w:name w:val="xl30"/>
    <w:basedOn w:val="a"/>
    <w:rsid w:val="00D45BD0"/>
    <w:pPr>
      <w:pBdr>
        <w:top w:val="single" w:sz="4" w:space="0" w:color="000000"/>
        <w:left w:val="single" w:sz="4" w:space="0" w:color="000000"/>
        <w:bottom w:val="single" w:sz="4" w:space="0" w:color="000000"/>
        <w:right w:val="single" w:sz="4" w:space="0" w:color="000000"/>
      </w:pBdr>
      <w:spacing w:before="280" w:after="280"/>
      <w:jc w:val="center"/>
      <w:textAlignment w:val="center"/>
    </w:pPr>
    <w:rPr>
      <w:rFonts w:eastAsia="Verdana"/>
      <w:lang w:eastAsia="ar-SA"/>
    </w:rPr>
  </w:style>
  <w:style w:type="paragraph" w:customStyle="1" w:styleId="xl31">
    <w:name w:val="xl31"/>
    <w:basedOn w:val="a"/>
    <w:rsid w:val="00D45BD0"/>
    <w:pPr>
      <w:pBdr>
        <w:top w:val="single" w:sz="4" w:space="0" w:color="000000"/>
        <w:left w:val="single" w:sz="4" w:space="0" w:color="000000"/>
        <w:bottom w:val="single" w:sz="4" w:space="0" w:color="000000"/>
        <w:right w:val="single" w:sz="4" w:space="0" w:color="000000"/>
      </w:pBdr>
      <w:spacing w:before="280" w:after="280"/>
      <w:jc w:val="center"/>
    </w:pPr>
    <w:rPr>
      <w:rFonts w:eastAsia="Verdana"/>
      <w:lang w:eastAsia="ar-SA"/>
    </w:rPr>
  </w:style>
  <w:style w:type="paragraph" w:customStyle="1" w:styleId="xl32">
    <w:name w:val="xl32"/>
    <w:basedOn w:val="a"/>
    <w:rsid w:val="00D45BD0"/>
    <w:pPr>
      <w:pBdr>
        <w:top w:val="single" w:sz="4" w:space="0" w:color="000000"/>
        <w:left w:val="single" w:sz="4" w:space="0" w:color="000000"/>
        <w:bottom w:val="single" w:sz="4" w:space="0" w:color="000000"/>
        <w:right w:val="single" w:sz="4" w:space="0" w:color="000000"/>
      </w:pBdr>
      <w:spacing w:before="280" w:after="280"/>
      <w:jc w:val="center"/>
    </w:pPr>
    <w:rPr>
      <w:rFonts w:eastAsia="Verdana"/>
      <w:lang w:eastAsia="ar-SA"/>
    </w:rPr>
  </w:style>
  <w:style w:type="paragraph" w:customStyle="1" w:styleId="xl33">
    <w:name w:val="xl33"/>
    <w:basedOn w:val="a"/>
    <w:rsid w:val="00D45BD0"/>
    <w:pPr>
      <w:pBdr>
        <w:top w:val="single" w:sz="4" w:space="0" w:color="000000"/>
        <w:left w:val="single" w:sz="4" w:space="0" w:color="000000"/>
        <w:bottom w:val="single" w:sz="4" w:space="0" w:color="000000"/>
        <w:right w:val="single" w:sz="4" w:space="0" w:color="000000"/>
      </w:pBdr>
      <w:spacing w:before="280" w:after="280"/>
      <w:jc w:val="center"/>
    </w:pPr>
    <w:rPr>
      <w:rFonts w:eastAsia="Verdana"/>
      <w:lang w:eastAsia="ar-SA"/>
    </w:rPr>
  </w:style>
  <w:style w:type="paragraph" w:customStyle="1" w:styleId="xl34">
    <w:name w:val="xl34"/>
    <w:basedOn w:val="a"/>
    <w:rsid w:val="00D45BD0"/>
    <w:pPr>
      <w:pBdr>
        <w:top w:val="single" w:sz="4" w:space="0" w:color="000000"/>
        <w:left w:val="single" w:sz="4" w:space="0" w:color="000000"/>
        <w:bottom w:val="single" w:sz="4" w:space="0" w:color="000000"/>
        <w:right w:val="single" w:sz="4" w:space="0" w:color="000000"/>
      </w:pBdr>
      <w:spacing w:before="280" w:after="280"/>
      <w:jc w:val="center"/>
    </w:pPr>
    <w:rPr>
      <w:rFonts w:eastAsia="Verdana"/>
      <w:lang w:eastAsia="ar-SA"/>
    </w:rPr>
  </w:style>
  <w:style w:type="paragraph" w:customStyle="1" w:styleId="xl35">
    <w:name w:val="xl35"/>
    <w:basedOn w:val="a"/>
    <w:rsid w:val="00D45BD0"/>
    <w:pPr>
      <w:pBdr>
        <w:top w:val="single" w:sz="4" w:space="0" w:color="000000"/>
        <w:left w:val="single" w:sz="4" w:space="0" w:color="000000"/>
        <w:bottom w:val="single" w:sz="4" w:space="0" w:color="000000"/>
        <w:right w:val="single" w:sz="4" w:space="0" w:color="000000"/>
      </w:pBdr>
      <w:spacing w:before="280" w:after="280"/>
    </w:pPr>
    <w:rPr>
      <w:rFonts w:eastAsia="Verdana"/>
      <w:lang w:eastAsia="ar-SA"/>
    </w:rPr>
  </w:style>
  <w:style w:type="paragraph" w:customStyle="1" w:styleId="xl36">
    <w:name w:val="xl36"/>
    <w:basedOn w:val="a"/>
    <w:rsid w:val="00D45BD0"/>
    <w:pPr>
      <w:pBdr>
        <w:top w:val="single" w:sz="4" w:space="0" w:color="000000"/>
        <w:left w:val="single" w:sz="4" w:space="0" w:color="000000"/>
        <w:bottom w:val="single" w:sz="4" w:space="0" w:color="000000"/>
        <w:right w:val="single" w:sz="4" w:space="0" w:color="000000"/>
      </w:pBdr>
      <w:spacing w:before="280" w:after="280"/>
    </w:pPr>
    <w:rPr>
      <w:rFonts w:eastAsia="Verdana"/>
      <w:b/>
      <w:bCs/>
      <w:lang w:eastAsia="ar-SA"/>
    </w:rPr>
  </w:style>
  <w:style w:type="paragraph" w:customStyle="1" w:styleId="xl37">
    <w:name w:val="xl37"/>
    <w:basedOn w:val="a"/>
    <w:rsid w:val="00D45BD0"/>
    <w:pPr>
      <w:pBdr>
        <w:top w:val="single" w:sz="4" w:space="0" w:color="000000"/>
        <w:left w:val="single" w:sz="4" w:space="0" w:color="000000"/>
        <w:bottom w:val="single" w:sz="4" w:space="0" w:color="000000"/>
        <w:right w:val="single" w:sz="4" w:space="0" w:color="000000"/>
      </w:pBdr>
      <w:spacing w:before="280" w:after="280"/>
    </w:pPr>
    <w:rPr>
      <w:rFonts w:eastAsia="Verdana"/>
      <w:lang w:eastAsia="ar-SA"/>
    </w:rPr>
  </w:style>
  <w:style w:type="paragraph" w:customStyle="1" w:styleId="xl38">
    <w:name w:val="xl38"/>
    <w:basedOn w:val="a"/>
    <w:rsid w:val="00D45BD0"/>
    <w:pPr>
      <w:pBdr>
        <w:top w:val="single" w:sz="4" w:space="0" w:color="000000"/>
        <w:left w:val="single" w:sz="4" w:space="0" w:color="000000"/>
        <w:bottom w:val="single" w:sz="4" w:space="0" w:color="000000"/>
        <w:right w:val="single" w:sz="4" w:space="0" w:color="000000"/>
      </w:pBdr>
      <w:spacing w:before="280" w:after="280"/>
    </w:pPr>
    <w:rPr>
      <w:rFonts w:eastAsia="Verdana"/>
      <w:b/>
      <w:bCs/>
      <w:lang w:eastAsia="ar-SA"/>
    </w:rPr>
  </w:style>
  <w:style w:type="paragraph" w:customStyle="1" w:styleId="xl39">
    <w:name w:val="xl39"/>
    <w:basedOn w:val="a"/>
    <w:rsid w:val="00D45BD0"/>
    <w:pPr>
      <w:pBdr>
        <w:top w:val="single" w:sz="4" w:space="0" w:color="000000"/>
        <w:left w:val="single" w:sz="4" w:space="0" w:color="000000"/>
        <w:bottom w:val="single" w:sz="4" w:space="0" w:color="000000"/>
        <w:right w:val="single" w:sz="4" w:space="0" w:color="000000"/>
      </w:pBdr>
      <w:spacing w:before="280" w:after="280"/>
    </w:pPr>
    <w:rPr>
      <w:rFonts w:eastAsia="Verdana"/>
      <w:b/>
      <w:bCs/>
      <w:lang w:eastAsia="ar-SA"/>
    </w:rPr>
  </w:style>
  <w:style w:type="paragraph" w:customStyle="1" w:styleId="xl40">
    <w:name w:val="xl40"/>
    <w:basedOn w:val="a"/>
    <w:rsid w:val="00D45BD0"/>
    <w:pPr>
      <w:pBdr>
        <w:top w:val="single" w:sz="4" w:space="0" w:color="000000"/>
        <w:left w:val="single" w:sz="4" w:space="0" w:color="000000"/>
        <w:bottom w:val="single" w:sz="4" w:space="0" w:color="000000"/>
        <w:right w:val="single" w:sz="4" w:space="0" w:color="000000"/>
      </w:pBdr>
      <w:spacing w:before="280" w:after="280"/>
      <w:jc w:val="center"/>
      <w:textAlignment w:val="center"/>
    </w:pPr>
    <w:rPr>
      <w:rFonts w:eastAsia="Verdana"/>
      <w:lang w:eastAsia="ar-SA"/>
    </w:rPr>
  </w:style>
  <w:style w:type="paragraph" w:customStyle="1" w:styleId="xl41">
    <w:name w:val="xl41"/>
    <w:basedOn w:val="a"/>
    <w:rsid w:val="00D45BD0"/>
    <w:pPr>
      <w:pBdr>
        <w:top w:val="single" w:sz="4" w:space="0" w:color="000000"/>
        <w:left w:val="single" w:sz="4" w:space="0" w:color="000000"/>
        <w:bottom w:val="single" w:sz="4" w:space="0" w:color="000000"/>
        <w:right w:val="single" w:sz="4" w:space="0" w:color="000000"/>
      </w:pBdr>
      <w:spacing w:before="280" w:after="280"/>
      <w:textAlignment w:val="center"/>
    </w:pPr>
    <w:rPr>
      <w:rFonts w:eastAsia="Verdana"/>
      <w:lang w:eastAsia="ar-SA"/>
    </w:rPr>
  </w:style>
  <w:style w:type="paragraph" w:customStyle="1" w:styleId="xl42">
    <w:name w:val="xl42"/>
    <w:basedOn w:val="a"/>
    <w:rsid w:val="00D45BD0"/>
    <w:pPr>
      <w:pBdr>
        <w:top w:val="single" w:sz="4" w:space="0" w:color="000000"/>
        <w:left w:val="single" w:sz="4" w:space="0" w:color="000000"/>
        <w:bottom w:val="single" w:sz="4" w:space="0" w:color="000000"/>
        <w:right w:val="single" w:sz="4" w:space="0" w:color="000000"/>
      </w:pBdr>
      <w:spacing w:before="280" w:after="280"/>
      <w:jc w:val="center"/>
      <w:textAlignment w:val="center"/>
    </w:pPr>
    <w:rPr>
      <w:rFonts w:eastAsia="Verdana"/>
      <w:lang w:eastAsia="ar-SA"/>
    </w:rPr>
  </w:style>
  <w:style w:type="paragraph" w:customStyle="1" w:styleId="xl43">
    <w:name w:val="xl43"/>
    <w:basedOn w:val="a"/>
    <w:rsid w:val="00D45BD0"/>
    <w:pPr>
      <w:pBdr>
        <w:top w:val="single" w:sz="4" w:space="0" w:color="000000"/>
        <w:left w:val="single" w:sz="4" w:space="0" w:color="000000"/>
        <w:bottom w:val="single" w:sz="4" w:space="0" w:color="000000"/>
        <w:right w:val="single" w:sz="4" w:space="0" w:color="000000"/>
      </w:pBdr>
      <w:spacing w:before="280" w:after="280"/>
      <w:jc w:val="center"/>
      <w:textAlignment w:val="center"/>
    </w:pPr>
    <w:rPr>
      <w:rFonts w:eastAsia="Verdana"/>
      <w:lang w:eastAsia="ar-SA"/>
    </w:rPr>
  </w:style>
  <w:style w:type="paragraph" w:customStyle="1" w:styleId="xl44">
    <w:name w:val="xl44"/>
    <w:basedOn w:val="a"/>
    <w:rsid w:val="00D45BD0"/>
    <w:pPr>
      <w:pBdr>
        <w:top w:val="single" w:sz="4" w:space="0" w:color="000000"/>
        <w:left w:val="single" w:sz="4" w:space="0" w:color="000000"/>
        <w:bottom w:val="single" w:sz="4" w:space="0" w:color="000000"/>
        <w:right w:val="single" w:sz="4" w:space="0" w:color="000000"/>
      </w:pBdr>
      <w:spacing w:before="280" w:after="280"/>
      <w:jc w:val="center"/>
      <w:textAlignment w:val="center"/>
    </w:pPr>
    <w:rPr>
      <w:rFonts w:eastAsia="Verdana"/>
      <w:lang w:eastAsia="ar-SA"/>
    </w:rPr>
  </w:style>
  <w:style w:type="paragraph" w:customStyle="1" w:styleId="xl45">
    <w:name w:val="xl45"/>
    <w:basedOn w:val="a"/>
    <w:rsid w:val="00D45BD0"/>
    <w:pPr>
      <w:pBdr>
        <w:top w:val="single" w:sz="4" w:space="0" w:color="000000"/>
        <w:left w:val="single" w:sz="4" w:space="0" w:color="000000"/>
        <w:bottom w:val="single" w:sz="4" w:space="0" w:color="000000"/>
        <w:right w:val="single" w:sz="4" w:space="0" w:color="000000"/>
      </w:pBdr>
      <w:spacing w:before="280" w:after="280"/>
      <w:jc w:val="center"/>
    </w:pPr>
    <w:rPr>
      <w:rFonts w:eastAsia="Verdana"/>
      <w:lang w:eastAsia="ar-SA"/>
    </w:rPr>
  </w:style>
  <w:style w:type="paragraph" w:customStyle="1" w:styleId="xl46">
    <w:name w:val="xl46"/>
    <w:basedOn w:val="a"/>
    <w:rsid w:val="00D45BD0"/>
    <w:pPr>
      <w:pBdr>
        <w:top w:val="single" w:sz="4" w:space="0" w:color="000000"/>
        <w:left w:val="single" w:sz="4" w:space="0" w:color="000000"/>
        <w:bottom w:val="single" w:sz="4" w:space="0" w:color="000000"/>
        <w:right w:val="single" w:sz="4" w:space="0" w:color="000000"/>
      </w:pBdr>
      <w:spacing w:before="280" w:after="280"/>
      <w:jc w:val="center"/>
      <w:textAlignment w:val="center"/>
    </w:pPr>
    <w:rPr>
      <w:rFonts w:eastAsia="Verdana"/>
      <w:lang w:eastAsia="ar-SA"/>
    </w:rPr>
  </w:style>
  <w:style w:type="paragraph" w:customStyle="1" w:styleId="font5">
    <w:name w:val="font5"/>
    <w:basedOn w:val="a"/>
    <w:rsid w:val="00D45BD0"/>
    <w:pPr>
      <w:spacing w:before="280" w:after="280"/>
    </w:pPr>
    <w:rPr>
      <w:rFonts w:ascii="Times New Roman CYR" w:eastAsia="Verdana" w:hAnsi="Times New Roman CYR" w:cs="Times New Roman CYR"/>
      <w:color w:val="000000"/>
      <w:sz w:val="16"/>
      <w:szCs w:val="16"/>
      <w:lang w:eastAsia="ar-SA"/>
    </w:rPr>
  </w:style>
  <w:style w:type="paragraph" w:customStyle="1" w:styleId="xl48">
    <w:name w:val="xl48"/>
    <w:basedOn w:val="a"/>
    <w:rsid w:val="00D45BD0"/>
    <w:pPr>
      <w:pBdr>
        <w:top w:val="single" w:sz="4" w:space="0" w:color="000000"/>
        <w:left w:val="single" w:sz="4" w:space="0" w:color="000000"/>
        <w:right w:val="single" w:sz="4" w:space="0" w:color="000000"/>
      </w:pBdr>
      <w:spacing w:before="280" w:after="280"/>
      <w:jc w:val="center"/>
    </w:pPr>
    <w:rPr>
      <w:rFonts w:eastAsia="Verdana"/>
      <w:lang w:eastAsia="ar-SA"/>
    </w:rPr>
  </w:style>
  <w:style w:type="paragraph" w:customStyle="1" w:styleId="xl49">
    <w:name w:val="xl49"/>
    <w:basedOn w:val="a"/>
    <w:rsid w:val="00D45BD0"/>
    <w:pPr>
      <w:pBdr>
        <w:left w:val="single" w:sz="4" w:space="0" w:color="000000"/>
        <w:bottom w:val="single" w:sz="4" w:space="0" w:color="000000"/>
        <w:right w:val="single" w:sz="4" w:space="0" w:color="000000"/>
      </w:pBdr>
      <w:spacing w:before="280" w:after="280"/>
      <w:jc w:val="center"/>
    </w:pPr>
    <w:rPr>
      <w:rFonts w:eastAsia="Verdana"/>
      <w:lang w:eastAsia="ar-SA"/>
    </w:rPr>
  </w:style>
  <w:style w:type="paragraph" w:customStyle="1" w:styleId="xl50">
    <w:name w:val="xl50"/>
    <w:basedOn w:val="a"/>
    <w:rsid w:val="00D45BD0"/>
    <w:pPr>
      <w:pBdr>
        <w:top w:val="single" w:sz="4" w:space="0" w:color="000000"/>
        <w:left w:val="single" w:sz="4" w:space="0" w:color="000000"/>
        <w:bottom w:val="single" w:sz="4" w:space="0" w:color="000000"/>
        <w:right w:val="single" w:sz="4" w:space="0" w:color="000000"/>
      </w:pBdr>
      <w:spacing w:before="280" w:after="280"/>
    </w:pPr>
    <w:rPr>
      <w:rFonts w:eastAsia="Verdana"/>
      <w:b/>
      <w:bCs/>
      <w:lang w:eastAsia="ar-SA"/>
    </w:rPr>
  </w:style>
  <w:style w:type="paragraph" w:customStyle="1" w:styleId="xl51">
    <w:name w:val="xl51"/>
    <w:basedOn w:val="a"/>
    <w:rsid w:val="00D45BD0"/>
    <w:pPr>
      <w:pBdr>
        <w:left w:val="single" w:sz="4" w:space="0" w:color="000000"/>
        <w:right w:val="single" w:sz="4" w:space="0" w:color="000000"/>
      </w:pBdr>
      <w:spacing w:before="280" w:after="280"/>
      <w:jc w:val="center"/>
    </w:pPr>
    <w:rPr>
      <w:rFonts w:eastAsia="Verdana"/>
      <w:lang w:eastAsia="ar-SA"/>
    </w:rPr>
  </w:style>
  <w:style w:type="paragraph" w:customStyle="1" w:styleId="xl52">
    <w:name w:val="xl52"/>
    <w:basedOn w:val="a"/>
    <w:rsid w:val="00D45BD0"/>
    <w:pPr>
      <w:pBdr>
        <w:left w:val="single" w:sz="4" w:space="0" w:color="000000"/>
        <w:right w:val="single" w:sz="4" w:space="0" w:color="000000"/>
      </w:pBdr>
      <w:spacing w:before="280" w:after="280"/>
    </w:pPr>
    <w:rPr>
      <w:rFonts w:eastAsia="Verdana"/>
      <w:lang w:eastAsia="ar-SA"/>
    </w:rPr>
  </w:style>
  <w:style w:type="paragraph" w:customStyle="1" w:styleId="xl53">
    <w:name w:val="xl53"/>
    <w:basedOn w:val="a"/>
    <w:rsid w:val="00D45BD0"/>
    <w:pPr>
      <w:pBdr>
        <w:left w:val="single" w:sz="4" w:space="0" w:color="000000"/>
        <w:right w:val="single" w:sz="4" w:space="0" w:color="000000"/>
      </w:pBdr>
      <w:spacing w:before="280" w:after="280"/>
      <w:jc w:val="center"/>
    </w:pPr>
    <w:rPr>
      <w:rFonts w:eastAsia="Verdana"/>
      <w:b/>
      <w:bCs/>
      <w:color w:val="FF0000"/>
      <w:lang w:eastAsia="ar-SA"/>
    </w:rPr>
  </w:style>
  <w:style w:type="paragraph" w:customStyle="1" w:styleId="xl54">
    <w:name w:val="xl54"/>
    <w:basedOn w:val="a"/>
    <w:rsid w:val="00D45BD0"/>
    <w:pPr>
      <w:pBdr>
        <w:left w:val="single" w:sz="4" w:space="0" w:color="000000"/>
        <w:right w:val="single" w:sz="4" w:space="0" w:color="000000"/>
      </w:pBdr>
      <w:spacing w:before="280" w:after="280"/>
      <w:jc w:val="center"/>
    </w:pPr>
    <w:rPr>
      <w:rFonts w:eastAsia="Verdana"/>
      <w:b/>
      <w:bCs/>
      <w:color w:val="FF0000"/>
      <w:lang w:eastAsia="ar-SA"/>
    </w:rPr>
  </w:style>
  <w:style w:type="paragraph" w:customStyle="1" w:styleId="xl55">
    <w:name w:val="xl55"/>
    <w:basedOn w:val="a"/>
    <w:rsid w:val="00D45BD0"/>
    <w:pPr>
      <w:pBdr>
        <w:left w:val="single" w:sz="4" w:space="0" w:color="000000"/>
        <w:right w:val="single" w:sz="4" w:space="0" w:color="000000"/>
      </w:pBdr>
      <w:spacing w:before="280" w:after="280"/>
    </w:pPr>
    <w:rPr>
      <w:rFonts w:eastAsia="Verdana"/>
      <w:b/>
      <w:bCs/>
      <w:lang w:eastAsia="ar-SA"/>
    </w:rPr>
  </w:style>
  <w:style w:type="paragraph" w:customStyle="1" w:styleId="S9">
    <w:name w:val="S_Маркированный"/>
    <w:basedOn w:val="1ff1"/>
    <w:link w:val="S10"/>
    <w:autoRedefine/>
    <w:qFormat/>
    <w:rsid w:val="006E60C3"/>
    <w:pPr>
      <w:tabs>
        <w:tab w:val="clear" w:pos="-14628"/>
        <w:tab w:val="clear" w:pos="1026"/>
        <w:tab w:val="clear" w:pos="2858"/>
      </w:tabs>
      <w:spacing w:line="240" w:lineRule="auto"/>
      <w:ind w:firstLine="708"/>
    </w:pPr>
    <w:rPr>
      <w:rFonts w:eastAsia="Tahoma"/>
      <w:spacing w:val="-3"/>
      <w:lang w:val="x-none"/>
    </w:rPr>
  </w:style>
  <w:style w:type="paragraph" w:customStyle="1" w:styleId="Sa">
    <w:name w:val="S_Обычный"/>
    <w:basedOn w:val="a"/>
    <w:qFormat/>
    <w:rsid w:val="00D45BD0"/>
    <w:pPr>
      <w:ind w:firstLine="709"/>
      <w:jc w:val="both"/>
    </w:pPr>
    <w:rPr>
      <w:rFonts w:eastAsia="Verdana"/>
      <w:lang w:eastAsia="ar-SA"/>
    </w:rPr>
  </w:style>
  <w:style w:type="paragraph" w:customStyle="1" w:styleId="S11">
    <w:name w:val="S_Заголовок 1"/>
    <w:basedOn w:val="a"/>
    <w:rsid w:val="00D45BD0"/>
    <w:pPr>
      <w:spacing w:line="360" w:lineRule="auto"/>
      <w:jc w:val="center"/>
    </w:pPr>
    <w:rPr>
      <w:rFonts w:eastAsia="Verdana"/>
      <w:b/>
      <w:caps/>
      <w:lang w:eastAsia="ar-SA"/>
    </w:rPr>
  </w:style>
  <w:style w:type="paragraph" w:customStyle="1" w:styleId="S20">
    <w:name w:val="S_Заголовок 2"/>
    <w:basedOn w:val="2"/>
    <w:rsid w:val="00D45BD0"/>
    <w:pPr>
      <w:tabs>
        <w:tab w:val="clear" w:pos="567"/>
        <w:tab w:val="left" w:pos="570"/>
      </w:tabs>
      <w:spacing w:line="360" w:lineRule="auto"/>
      <w:jc w:val="both"/>
    </w:pPr>
    <w:rPr>
      <w:bCs w:val="0"/>
      <w:iCs w:val="0"/>
      <w:caps/>
      <w:lang w:eastAsia="ar-SA"/>
    </w:rPr>
  </w:style>
  <w:style w:type="paragraph" w:customStyle="1" w:styleId="S31">
    <w:name w:val="S_Заголовок 3"/>
    <w:basedOn w:val="3"/>
    <w:rsid w:val="00D45BD0"/>
    <w:pPr>
      <w:keepNext w:val="0"/>
      <w:tabs>
        <w:tab w:val="left" w:pos="539"/>
      </w:tabs>
      <w:spacing w:line="360" w:lineRule="auto"/>
      <w:ind w:firstLine="0"/>
      <w:jc w:val="left"/>
    </w:pPr>
    <w:rPr>
      <w:rFonts w:eastAsia="Verdana"/>
      <w:b/>
      <w:bCs/>
      <w:u w:val="single"/>
      <w:lang w:eastAsia="ar-SA"/>
    </w:rPr>
  </w:style>
  <w:style w:type="paragraph" w:customStyle="1" w:styleId="S41">
    <w:name w:val="S_Заголовок 4"/>
    <w:basedOn w:val="4"/>
    <w:rsid w:val="00D45BD0"/>
    <w:pPr>
      <w:keepNext w:val="0"/>
      <w:tabs>
        <w:tab w:val="left" w:pos="539"/>
      </w:tabs>
      <w:spacing w:before="0" w:after="0"/>
    </w:pPr>
    <w:rPr>
      <w:rFonts w:eastAsia="Verdana"/>
      <w:b w:val="0"/>
      <w:bCs w:val="0"/>
      <w:i/>
      <w:sz w:val="24"/>
      <w:szCs w:val="24"/>
      <w:lang w:eastAsia="ar-SA"/>
    </w:rPr>
  </w:style>
  <w:style w:type="paragraph" w:customStyle="1" w:styleId="Sb">
    <w:name w:val="S_Заголовок таблицы"/>
    <w:basedOn w:val="Sa"/>
    <w:rsid w:val="00D45BD0"/>
    <w:pPr>
      <w:jc w:val="center"/>
    </w:pPr>
    <w:rPr>
      <w:u w:val="single"/>
    </w:rPr>
  </w:style>
  <w:style w:type="paragraph" w:customStyle="1" w:styleId="S">
    <w:name w:val="S_Таблица"/>
    <w:basedOn w:val="a"/>
    <w:link w:val="Sc"/>
    <w:rsid w:val="00D45BD0"/>
    <w:pPr>
      <w:numPr>
        <w:numId w:val="1"/>
      </w:numPr>
      <w:tabs>
        <w:tab w:val="left" w:pos="8943"/>
      </w:tabs>
      <w:spacing w:line="360" w:lineRule="auto"/>
      <w:jc w:val="right"/>
    </w:pPr>
    <w:rPr>
      <w:rFonts w:eastAsia="Verdana"/>
      <w:lang w:val="x-none" w:eastAsia="ar-SA"/>
    </w:rPr>
  </w:style>
  <w:style w:type="paragraph" w:customStyle="1" w:styleId="S0">
    <w:name w:val="S_рисунок"/>
    <w:basedOn w:val="a"/>
    <w:rsid w:val="00D45BD0"/>
    <w:pPr>
      <w:numPr>
        <w:numId w:val="2"/>
      </w:numPr>
      <w:tabs>
        <w:tab w:val="left" w:pos="-3309"/>
      </w:tabs>
      <w:jc w:val="center"/>
    </w:pPr>
    <w:rPr>
      <w:rFonts w:eastAsia="Verdana"/>
      <w:lang w:eastAsia="ar-SA"/>
    </w:rPr>
  </w:style>
  <w:style w:type="paragraph" w:customStyle="1" w:styleId="S222">
    <w:name w:val="Стиль S_Маркированный + полужирный Первая строка:  222 см"/>
    <w:basedOn w:val="a"/>
    <w:rsid w:val="00D45BD0"/>
    <w:pPr>
      <w:spacing w:line="360" w:lineRule="auto"/>
      <w:jc w:val="both"/>
    </w:pPr>
    <w:rPr>
      <w:rFonts w:eastAsia="Verdana"/>
      <w:lang w:eastAsia="ar-SA"/>
    </w:rPr>
  </w:style>
  <w:style w:type="paragraph" w:customStyle="1" w:styleId="afffff9">
    <w:name w:val="Обычный в таблице"/>
    <w:basedOn w:val="a"/>
    <w:rsid w:val="00D45BD0"/>
    <w:pPr>
      <w:spacing w:line="360" w:lineRule="auto"/>
      <w:ind w:firstLine="709"/>
      <w:jc w:val="both"/>
    </w:pPr>
    <w:rPr>
      <w:rFonts w:eastAsia="Verdana"/>
      <w:sz w:val="28"/>
      <w:szCs w:val="28"/>
      <w:lang w:eastAsia="ar-SA"/>
    </w:rPr>
  </w:style>
  <w:style w:type="paragraph" w:customStyle="1" w:styleId="Sd">
    <w:name w:val="S_Обычный в таблице"/>
    <w:basedOn w:val="a"/>
    <w:rsid w:val="00D45BD0"/>
    <w:pPr>
      <w:spacing w:line="360" w:lineRule="auto"/>
      <w:jc w:val="center"/>
    </w:pPr>
    <w:rPr>
      <w:rFonts w:eastAsia="Verdana"/>
      <w:lang w:eastAsia="ar-SA"/>
    </w:rPr>
  </w:style>
  <w:style w:type="paragraph" w:customStyle="1" w:styleId="xl56">
    <w:name w:val="xl56"/>
    <w:basedOn w:val="a"/>
    <w:rsid w:val="00D45BD0"/>
    <w:pPr>
      <w:pBdr>
        <w:top w:val="single" w:sz="4" w:space="0" w:color="000000"/>
        <w:left w:val="single" w:sz="4" w:space="0" w:color="000000"/>
        <w:bottom w:val="single" w:sz="4" w:space="0" w:color="000000"/>
        <w:right w:val="single" w:sz="4" w:space="0" w:color="000000"/>
      </w:pBdr>
      <w:spacing w:before="280" w:after="280"/>
      <w:jc w:val="right"/>
      <w:textAlignment w:val="center"/>
    </w:pPr>
    <w:rPr>
      <w:rFonts w:eastAsia="Verdana"/>
      <w:lang w:eastAsia="ar-SA"/>
    </w:rPr>
  </w:style>
  <w:style w:type="paragraph" w:customStyle="1" w:styleId="xl57">
    <w:name w:val="xl57"/>
    <w:basedOn w:val="a"/>
    <w:rsid w:val="00D45BD0"/>
    <w:pPr>
      <w:pBdr>
        <w:top w:val="single" w:sz="4" w:space="0" w:color="000000"/>
        <w:left w:val="single" w:sz="4" w:space="0" w:color="000000"/>
        <w:bottom w:val="single" w:sz="4" w:space="0" w:color="000000"/>
        <w:right w:val="single" w:sz="4" w:space="0" w:color="000000"/>
      </w:pBdr>
      <w:spacing w:before="280" w:after="280"/>
      <w:jc w:val="center"/>
      <w:textAlignment w:val="center"/>
    </w:pPr>
    <w:rPr>
      <w:rFonts w:eastAsia="Verdana"/>
      <w:lang w:eastAsia="ar-SA"/>
    </w:rPr>
  </w:style>
  <w:style w:type="paragraph" w:customStyle="1" w:styleId="xl58">
    <w:name w:val="xl58"/>
    <w:basedOn w:val="a"/>
    <w:rsid w:val="00D45BD0"/>
    <w:pPr>
      <w:pBdr>
        <w:top w:val="single" w:sz="4" w:space="0" w:color="000000"/>
        <w:left w:val="single" w:sz="4" w:space="0" w:color="000000"/>
        <w:right w:val="single" w:sz="4" w:space="0" w:color="000000"/>
      </w:pBdr>
      <w:spacing w:before="280" w:after="280"/>
      <w:jc w:val="center"/>
      <w:textAlignment w:val="center"/>
    </w:pPr>
    <w:rPr>
      <w:rFonts w:eastAsia="Verdana"/>
      <w:b/>
      <w:bCs/>
      <w:lang w:eastAsia="ar-SA"/>
    </w:rPr>
  </w:style>
  <w:style w:type="paragraph" w:customStyle="1" w:styleId="xl59">
    <w:name w:val="xl59"/>
    <w:basedOn w:val="a"/>
    <w:rsid w:val="00D45BD0"/>
    <w:pPr>
      <w:pBdr>
        <w:top w:val="single" w:sz="4" w:space="0" w:color="000000"/>
        <w:left w:val="single" w:sz="4" w:space="0" w:color="000000"/>
        <w:right w:val="single" w:sz="4" w:space="0" w:color="000000"/>
      </w:pBdr>
      <w:spacing w:before="280" w:after="280"/>
      <w:jc w:val="center"/>
      <w:textAlignment w:val="center"/>
    </w:pPr>
    <w:rPr>
      <w:rFonts w:eastAsia="Verdana"/>
      <w:b/>
      <w:bCs/>
      <w:lang w:eastAsia="ar-SA"/>
    </w:rPr>
  </w:style>
  <w:style w:type="paragraph" w:customStyle="1" w:styleId="xl60">
    <w:name w:val="xl60"/>
    <w:basedOn w:val="a"/>
    <w:rsid w:val="00D45BD0"/>
    <w:pPr>
      <w:pBdr>
        <w:top w:val="single" w:sz="4" w:space="0" w:color="000000"/>
        <w:left w:val="single" w:sz="4" w:space="0" w:color="000000"/>
        <w:right w:val="single" w:sz="4" w:space="0" w:color="000000"/>
      </w:pBdr>
      <w:spacing w:before="280" w:after="280"/>
      <w:jc w:val="center"/>
      <w:textAlignment w:val="center"/>
    </w:pPr>
    <w:rPr>
      <w:rFonts w:eastAsia="Verdana"/>
      <w:b/>
      <w:bCs/>
      <w:color w:val="FF0000"/>
      <w:lang w:eastAsia="ar-SA"/>
    </w:rPr>
  </w:style>
  <w:style w:type="paragraph" w:customStyle="1" w:styleId="xl61">
    <w:name w:val="xl61"/>
    <w:basedOn w:val="a"/>
    <w:rsid w:val="00D45BD0"/>
    <w:pPr>
      <w:pBdr>
        <w:top w:val="single" w:sz="4" w:space="0" w:color="000000"/>
        <w:left w:val="single" w:sz="4" w:space="0" w:color="000000"/>
        <w:bottom w:val="single" w:sz="4" w:space="0" w:color="000000"/>
        <w:right w:val="single" w:sz="4" w:space="0" w:color="000000"/>
      </w:pBdr>
      <w:spacing w:before="280" w:after="280"/>
      <w:textAlignment w:val="center"/>
    </w:pPr>
    <w:rPr>
      <w:rFonts w:eastAsia="Verdana"/>
      <w:lang w:eastAsia="ar-SA"/>
    </w:rPr>
  </w:style>
  <w:style w:type="paragraph" w:customStyle="1" w:styleId="xl62">
    <w:name w:val="xl62"/>
    <w:basedOn w:val="a"/>
    <w:rsid w:val="00D45BD0"/>
    <w:pPr>
      <w:pBdr>
        <w:top w:val="single" w:sz="4" w:space="0" w:color="000000"/>
        <w:left w:val="single" w:sz="4" w:space="0" w:color="000000"/>
        <w:bottom w:val="single" w:sz="4" w:space="0" w:color="000000"/>
        <w:right w:val="single" w:sz="4" w:space="0" w:color="000000"/>
      </w:pBdr>
      <w:spacing w:before="280" w:after="280"/>
      <w:jc w:val="right"/>
      <w:textAlignment w:val="center"/>
    </w:pPr>
    <w:rPr>
      <w:rFonts w:eastAsia="Verdana"/>
      <w:b/>
      <w:bCs/>
      <w:lang w:eastAsia="ar-SA"/>
    </w:rPr>
  </w:style>
  <w:style w:type="paragraph" w:customStyle="1" w:styleId="xl63">
    <w:name w:val="xl63"/>
    <w:basedOn w:val="a"/>
    <w:rsid w:val="00D45BD0"/>
    <w:pPr>
      <w:pBdr>
        <w:top w:val="single" w:sz="4" w:space="0" w:color="000000"/>
        <w:left w:val="single" w:sz="4" w:space="0" w:color="000000"/>
        <w:bottom w:val="single" w:sz="4" w:space="0" w:color="000000"/>
        <w:right w:val="single" w:sz="4" w:space="0" w:color="000000"/>
      </w:pBdr>
      <w:spacing w:before="280" w:after="280"/>
      <w:jc w:val="center"/>
      <w:textAlignment w:val="center"/>
    </w:pPr>
    <w:rPr>
      <w:rFonts w:eastAsia="Verdana"/>
      <w:lang w:eastAsia="ar-SA"/>
    </w:rPr>
  </w:style>
  <w:style w:type="paragraph" w:customStyle="1" w:styleId="xl64">
    <w:name w:val="xl64"/>
    <w:basedOn w:val="a"/>
    <w:rsid w:val="00D45BD0"/>
    <w:pPr>
      <w:pBdr>
        <w:top w:val="single" w:sz="4" w:space="0" w:color="000000"/>
        <w:left w:val="single" w:sz="4" w:space="0" w:color="000000"/>
        <w:bottom w:val="single" w:sz="4" w:space="0" w:color="000000"/>
        <w:right w:val="single" w:sz="4" w:space="0" w:color="000000"/>
      </w:pBdr>
      <w:spacing w:before="280" w:after="280"/>
      <w:jc w:val="right"/>
      <w:textAlignment w:val="center"/>
    </w:pPr>
    <w:rPr>
      <w:rFonts w:eastAsia="Verdana"/>
      <w:b/>
      <w:bCs/>
      <w:lang w:eastAsia="ar-SA"/>
    </w:rPr>
  </w:style>
  <w:style w:type="paragraph" w:customStyle="1" w:styleId="xl65">
    <w:name w:val="xl65"/>
    <w:basedOn w:val="a"/>
    <w:rsid w:val="00D45BD0"/>
    <w:pPr>
      <w:pBdr>
        <w:top w:val="single" w:sz="4" w:space="0" w:color="000000"/>
        <w:left w:val="single" w:sz="4" w:space="0" w:color="000000"/>
        <w:bottom w:val="single" w:sz="4" w:space="0" w:color="000000"/>
        <w:right w:val="single" w:sz="4" w:space="0" w:color="000000"/>
      </w:pBdr>
      <w:spacing w:before="280" w:after="280"/>
      <w:jc w:val="center"/>
      <w:textAlignment w:val="center"/>
    </w:pPr>
    <w:rPr>
      <w:rFonts w:eastAsia="Verdana"/>
      <w:lang w:eastAsia="ar-SA"/>
    </w:rPr>
  </w:style>
  <w:style w:type="paragraph" w:customStyle="1" w:styleId="xl66">
    <w:name w:val="xl66"/>
    <w:basedOn w:val="a"/>
    <w:rsid w:val="00D45BD0"/>
    <w:pPr>
      <w:pBdr>
        <w:top w:val="single" w:sz="4" w:space="0" w:color="000000"/>
        <w:left w:val="single" w:sz="4" w:space="0" w:color="000000"/>
        <w:bottom w:val="single" w:sz="4" w:space="0" w:color="000000"/>
        <w:right w:val="single" w:sz="4" w:space="0" w:color="000000"/>
      </w:pBdr>
      <w:spacing w:before="280" w:after="280"/>
      <w:jc w:val="center"/>
      <w:textAlignment w:val="center"/>
    </w:pPr>
    <w:rPr>
      <w:rFonts w:eastAsia="Verdana"/>
      <w:b/>
      <w:bCs/>
      <w:lang w:eastAsia="ar-SA"/>
    </w:rPr>
  </w:style>
  <w:style w:type="paragraph" w:customStyle="1" w:styleId="xl67">
    <w:name w:val="xl67"/>
    <w:basedOn w:val="a"/>
    <w:rsid w:val="00D45BD0"/>
    <w:pPr>
      <w:pBdr>
        <w:left w:val="single" w:sz="4" w:space="0" w:color="000000"/>
        <w:bottom w:val="single" w:sz="4" w:space="0" w:color="000000"/>
        <w:right w:val="single" w:sz="4" w:space="0" w:color="000000"/>
      </w:pBdr>
      <w:spacing w:before="280" w:after="280"/>
      <w:textAlignment w:val="center"/>
    </w:pPr>
    <w:rPr>
      <w:rFonts w:eastAsia="Verdana"/>
      <w:lang w:eastAsia="ar-SA"/>
    </w:rPr>
  </w:style>
  <w:style w:type="paragraph" w:customStyle="1" w:styleId="xl68">
    <w:name w:val="xl68"/>
    <w:basedOn w:val="a"/>
    <w:rsid w:val="00D45BD0"/>
    <w:pPr>
      <w:pBdr>
        <w:left w:val="single" w:sz="4" w:space="0" w:color="000000"/>
        <w:right w:val="single" w:sz="4" w:space="0" w:color="000000"/>
      </w:pBdr>
      <w:spacing w:before="280" w:after="280"/>
      <w:jc w:val="center"/>
      <w:textAlignment w:val="center"/>
    </w:pPr>
    <w:rPr>
      <w:rFonts w:eastAsia="Verdana"/>
      <w:lang w:eastAsia="ar-SA"/>
    </w:rPr>
  </w:style>
  <w:style w:type="paragraph" w:customStyle="1" w:styleId="xl69">
    <w:name w:val="xl69"/>
    <w:basedOn w:val="a"/>
    <w:rsid w:val="00D45BD0"/>
    <w:pPr>
      <w:pBdr>
        <w:left w:val="single" w:sz="4" w:space="0" w:color="000000"/>
        <w:bottom w:val="single" w:sz="4" w:space="0" w:color="000000"/>
        <w:right w:val="single" w:sz="4" w:space="0" w:color="000000"/>
      </w:pBdr>
      <w:spacing w:before="280" w:after="280"/>
      <w:jc w:val="center"/>
      <w:textAlignment w:val="center"/>
    </w:pPr>
    <w:rPr>
      <w:rFonts w:eastAsia="Verdana"/>
      <w:lang w:eastAsia="ar-SA"/>
    </w:rPr>
  </w:style>
  <w:style w:type="paragraph" w:customStyle="1" w:styleId="xl70">
    <w:name w:val="xl70"/>
    <w:basedOn w:val="a"/>
    <w:rsid w:val="00D45BD0"/>
    <w:pPr>
      <w:pBdr>
        <w:top w:val="single" w:sz="4" w:space="0" w:color="000000"/>
        <w:left w:val="single" w:sz="4" w:space="0" w:color="000000"/>
        <w:bottom w:val="single" w:sz="4" w:space="0" w:color="000000"/>
        <w:right w:val="single" w:sz="4" w:space="0" w:color="000000"/>
      </w:pBdr>
      <w:spacing w:before="280" w:after="280"/>
      <w:textAlignment w:val="center"/>
    </w:pPr>
    <w:rPr>
      <w:rFonts w:eastAsia="Verdana"/>
      <w:b/>
      <w:bCs/>
      <w:u w:val="single"/>
      <w:lang w:eastAsia="ar-SA"/>
    </w:rPr>
  </w:style>
  <w:style w:type="paragraph" w:customStyle="1" w:styleId="xl71">
    <w:name w:val="xl71"/>
    <w:basedOn w:val="a"/>
    <w:rsid w:val="00D45BD0"/>
    <w:pPr>
      <w:pBdr>
        <w:left w:val="single" w:sz="4" w:space="0" w:color="000000"/>
        <w:bottom w:val="single" w:sz="4" w:space="0" w:color="000000"/>
        <w:right w:val="single" w:sz="4" w:space="0" w:color="000000"/>
      </w:pBdr>
      <w:spacing w:before="280" w:after="280"/>
      <w:jc w:val="center"/>
      <w:textAlignment w:val="center"/>
    </w:pPr>
    <w:rPr>
      <w:rFonts w:eastAsia="Verdana"/>
      <w:b/>
      <w:bCs/>
      <w:lang w:eastAsia="ar-SA"/>
    </w:rPr>
  </w:style>
  <w:style w:type="paragraph" w:customStyle="1" w:styleId="xl72">
    <w:name w:val="xl72"/>
    <w:basedOn w:val="a"/>
    <w:rsid w:val="00D45BD0"/>
    <w:pPr>
      <w:pBdr>
        <w:top w:val="single" w:sz="4" w:space="0" w:color="000000"/>
        <w:left w:val="single" w:sz="4" w:space="0" w:color="000000"/>
        <w:bottom w:val="single" w:sz="4" w:space="0" w:color="000000"/>
      </w:pBdr>
      <w:spacing w:before="280" w:after="280"/>
      <w:jc w:val="center"/>
      <w:textAlignment w:val="center"/>
    </w:pPr>
    <w:rPr>
      <w:rFonts w:eastAsia="Verdana"/>
      <w:b/>
      <w:bCs/>
      <w:lang w:eastAsia="ar-SA"/>
    </w:rPr>
  </w:style>
  <w:style w:type="paragraph" w:customStyle="1" w:styleId="xl73">
    <w:name w:val="xl73"/>
    <w:basedOn w:val="a"/>
    <w:rsid w:val="00D45BD0"/>
    <w:pPr>
      <w:pBdr>
        <w:top w:val="single" w:sz="4" w:space="0" w:color="000000"/>
        <w:bottom w:val="single" w:sz="4" w:space="0" w:color="000000"/>
        <w:right w:val="single" w:sz="4" w:space="0" w:color="000000"/>
      </w:pBdr>
      <w:spacing w:before="280" w:after="280"/>
      <w:jc w:val="center"/>
      <w:textAlignment w:val="center"/>
    </w:pPr>
    <w:rPr>
      <w:rFonts w:eastAsia="Verdana"/>
      <w:b/>
      <w:bCs/>
      <w:lang w:eastAsia="ar-SA"/>
    </w:rPr>
  </w:style>
  <w:style w:type="paragraph" w:customStyle="1" w:styleId="xl74">
    <w:name w:val="xl74"/>
    <w:basedOn w:val="a"/>
    <w:rsid w:val="00D45BD0"/>
    <w:pPr>
      <w:pBdr>
        <w:left w:val="single" w:sz="4" w:space="0" w:color="000000"/>
        <w:bottom w:val="single" w:sz="4" w:space="0" w:color="000000"/>
        <w:right w:val="single" w:sz="4" w:space="0" w:color="000000"/>
      </w:pBdr>
      <w:spacing w:before="280" w:after="280"/>
      <w:textAlignment w:val="center"/>
    </w:pPr>
    <w:rPr>
      <w:rFonts w:eastAsia="Verdana"/>
      <w:b/>
      <w:bCs/>
      <w:lang w:eastAsia="ar-SA"/>
    </w:rPr>
  </w:style>
  <w:style w:type="paragraph" w:customStyle="1" w:styleId="xl75">
    <w:name w:val="xl75"/>
    <w:basedOn w:val="a"/>
    <w:rsid w:val="00D45BD0"/>
    <w:pPr>
      <w:pBdr>
        <w:top w:val="single" w:sz="4" w:space="0" w:color="000000"/>
        <w:left w:val="single" w:sz="4" w:space="0" w:color="000000"/>
        <w:bottom w:val="single" w:sz="4" w:space="0" w:color="000000"/>
        <w:right w:val="single" w:sz="4" w:space="0" w:color="000000"/>
      </w:pBdr>
      <w:spacing w:before="280" w:after="280"/>
      <w:jc w:val="right"/>
    </w:pPr>
    <w:rPr>
      <w:rFonts w:eastAsia="Verdana"/>
      <w:lang w:eastAsia="ar-SA"/>
    </w:rPr>
  </w:style>
  <w:style w:type="paragraph" w:customStyle="1" w:styleId="xl76">
    <w:name w:val="xl76"/>
    <w:basedOn w:val="a"/>
    <w:rsid w:val="00D45BD0"/>
    <w:pPr>
      <w:pBdr>
        <w:top w:val="single" w:sz="4" w:space="0" w:color="000000"/>
        <w:left w:val="single" w:sz="4" w:space="0" w:color="000000"/>
        <w:bottom w:val="single" w:sz="4" w:space="0" w:color="000000"/>
        <w:right w:val="single" w:sz="4" w:space="0" w:color="000000"/>
      </w:pBdr>
      <w:spacing w:before="280" w:after="280"/>
      <w:jc w:val="center"/>
    </w:pPr>
    <w:rPr>
      <w:rFonts w:eastAsia="Verdana"/>
      <w:b/>
      <w:bCs/>
      <w:lang w:eastAsia="ar-SA"/>
    </w:rPr>
  </w:style>
  <w:style w:type="paragraph" w:customStyle="1" w:styleId="xl77">
    <w:name w:val="xl77"/>
    <w:basedOn w:val="a"/>
    <w:rsid w:val="00D45BD0"/>
    <w:pPr>
      <w:pBdr>
        <w:top w:val="single" w:sz="4" w:space="0" w:color="000000"/>
        <w:left w:val="single" w:sz="4" w:space="0" w:color="000000"/>
        <w:bottom w:val="single" w:sz="4" w:space="0" w:color="000000"/>
        <w:right w:val="single" w:sz="4" w:space="0" w:color="000000"/>
      </w:pBdr>
      <w:spacing w:before="280" w:after="280"/>
      <w:jc w:val="both"/>
      <w:textAlignment w:val="center"/>
    </w:pPr>
    <w:rPr>
      <w:rFonts w:eastAsia="Verdana"/>
      <w:b/>
      <w:bCs/>
      <w:lang w:eastAsia="ar-SA"/>
    </w:rPr>
  </w:style>
  <w:style w:type="paragraph" w:customStyle="1" w:styleId="xl78">
    <w:name w:val="xl78"/>
    <w:basedOn w:val="a"/>
    <w:rsid w:val="00D45BD0"/>
    <w:pPr>
      <w:pBdr>
        <w:left w:val="single" w:sz="4" w:space="0" w:color="000000"/>
        <w:bottom w:val="single" w:sz="4" w:space="0" w:color="000000"/>
        <w:right w:val="single" w:sz="4" w:space="0" w:color="000000"/>
      </w:pBdr>
      <w:spacing w:before="280" w:after="280"/>
      <w:textAlignment w:val="center"/>
    </w:pPr>
    <w:rPr>
      <w:rFonts w:eastAsia="Verdana"/>
      <w:lang w:eastAsia="ar-SA"/>
    </w:rPr>
  </w:style>
  <w:style w:type="paragraph" w:customStyle="1" w:styleId="xl79">
    <w:name w:val="xl79"/>
    <w:basedOn w:val="a"/>
    <w:rsid w:val="00D45BD0"/>
    <w:pPr>
      <w:pBdr>
        <w:top w:val="single" w:sz="4" w:space="0" w:color="000000"/>
        <w:left w:val="single" w:sz="4" w:space="0" w:color="000000"/>
        <w:bottom w:val="single" w:sz="4" w:space="0" w:color="000000"/>
        <w:right w:val="single" w:sz="4" w:space="0" w:color="000000"/>
      </w:pBdr>
      <w:spacing w:before="280" w:after="280"/>
      <w:textAlignment w:val="center"/>
    </w:pPr>
    <w:rPr>
      <w:rFonts w:eastAsia="Verdana"/>
      <w:i/>
      <w:iCs/>
      <w:lang w:eastAsia="ar-SA"/>
    </w:rPr>
  </w:style>
  <w:style w:type="paragraph" w:customStyle="1" w:styleId="xl80">
    <w:name w:val="xl80"/>
    <w:basedOn w:val="a"/>
    <w:rsid w:val="00D45BD0"/>
    <w:pPr>
      <w:pBdr>
        <w:top w:val="single" w:sz="4" w:space="0" w:color="000000"/>
        <w:left w:val="single" w:sz="4" w:space="0" w:color="000000"/>
        <w:right w:val="single" w:sz="4" w:space="0" w:color="000000"/>
      </w:pBdr>
      <w:shd w:val="clear" w:color="auto" w:fill="FFFFFF"/>
      <w:spacing w:before="280" w:after="280"/>
      <w:jc w:val="center"/>
      <w:textAlignment w:val="center"/>
    </w:pPr>
    <w:rPr>
      <w:rFonts w:eastAsia="Verdana"/>
      <w:lang w:eastAsia="ar-SA"/>
    </w:rPr>
  </w:style>
  <w:style w:type="paragraph" w:customStyle="1" w:styleId="xl81">
    <w:name w:val="xl81"/>
    <w:basedOn w:val="a"/>
    <w:rsid w:val="00D45BD0"/>
    <w:pPr>
      <w:pBdr>
        <w:top w:val="single" w:sz="4" w:space="0" w:color="000000"/>
        <w:left w:val="single" w:sz="4" w:space="0" w:color="000000"/>
        <w:bottom w:val="single" w:sz="4" w:space="0" w:color="000000"/>
        <w:right w:val="single" w:sz="4" w:space="0" w:color="000000"/>
      </w:pBdr>
      <w:shd w:val="clear" w:color="auto" w:fill="FFFFFF"/>
      <w:spacing w:before="280" w:after="280"/>
      <w:jc w:val="center"/>
      <w:textAlignment w:val="center"/>
    </w:pPr>
    <w:rPr>
      <w:rFonts w:eastAsia="Verdana"/>
      <w:lang w:eastAsia="ar-SA"/>
    </w:rPr>
  </w:style>
  <w:style w:type="paragraph" w:customStyle="1" w:styleId="xl82">
    <w:name w:val="xl82"/>
    <w:basedOn w:val="a"/>
    <w:rsid w:val="00D45BD0"/>
    <w:pPr>
      <w:pBdr>
        <w:left w:val="single" w:sz="4" w:space="0" w:color="000000"/>
        <w:right w:val="single" w:sz="4" w:space="0" w:color="000000"/>
      </w:pBdr>
      <w:shd w:val="clear" w:color="auto" w:fill="FFFFFF"/>
      <w:spacing w:before="280" w:after="280"/>
      <w:jc w:val="center"/>
      <w:textAlignment w:val="center"/>
    </w:pPr>
    <w:rPr>
      <w:rFonts w:eastAsia="Verdana"/>
      <w:lang w:eastAsia="ar-SA"/>
    </w:rPr>
  </w:style>
  <w:style w:type="paragraph" w:customStyle="1" w:styleId="xl83">
    <w:name w:val="xl83"/>
    <w:basedOn w:val="a"/>
    <w:rsid w:val="00D45BD0"/>
    <w:pPr>
      <w:pBdr>
        <w:left w:val="single" w:sz="4" w:space="0" w:color="000000"/>
        <w:bottom w:val="single" w:sz="4" w:space="0" w:color="000000"/>
        <w:right w:val="single" w:sz="4" w:space="0" w:color="000000"/>
      </w:pBdr>
      <w:shd w:val="clear" w:color="auto" w:fill="FFFFFF"/>
      <w:spacing w:before="280" w:after="280"/>
      <w:jc w:val="center"/>
      <w:textAlignment w:val="center"/>
    </w:pPr>
    <w:rPr>
      <w:rFonts w:eastAsia="Verdana"/>
      <w:lang w:eastAsia="ar-SA"/>
    </w:rPr>
  </w:style>
  <w:style w:type="paragraph" w:customStyle="1" w:styleId="xl84">
    <w:name w:val="xl84"/>
    <w:basedOn w:val="a"/>
    <w:rsid w:val="00D45BD0"/>
    <w:pPr>
      <w:pBdr>
        <w:top w:val="single" w:sz="4" w:space="0" w:color="000000"/>
        <w:left w:val="single" w:sz="4" w:space="0" w:color="000000"/>
        <w:bottom w:val="single" w:sz="4" w:space="0" w:color="000000"/>
        <w:right w:val="single" w:sz="4" w:space="0" w:color="000000"/>
      </w:pBdr>
      <w:shd w:val="clear" w:color="auto" w:fill="FFFFFF"/>
      <w:spacing w:before="280" w:after="280"/>
      <w:jc w:val="right"/>
      <w:textAlignment w:val="center"/>
    </w:pPr>
    <w:rPr>
      <w:rFonts w:eastAsia="Verdana"/>
      <w:lang w:eastAsia="ar-SA"/>
    </w:rPr>
  </w:style>
  <w:style w:type="paragraph" w:customStyle="1" w:styleId="xl85">
    <w:name w:val="xl85"/>
    <w:basedOn w:val="a"/>
    <w:rsid w:val="00D45BD0"/>
    <w:pPr>
      <w:pBdr>
        <w:left w:val="single" w:sz="4" w:space="0" w:color="000000"/>
        <w:bottom w:val="single" w:sz="4" w:space="0" w:color="000000"/>
        <w:right w:val="single" w:sz="4" w:space="0" w:color="000000"/>
      </w:pBdr>
      <w:spacing w:before="280" w:after="280"/>
      <w:textAlignment w:val="center"/>
    </w:pPr>
    <w:rPr>
      <w:rFonts w:eastAsia="Verdana"/>
      <w:b/>
      <w:bCs/>
      <w:lang w:eastAsia="ar-SA"/>
    </w:rPr>
  </w:style>
  <w:style w:type="paragraph" w:customStyle="1" w:styleId="xl86">
    <w:name w:val="xl86"/>
    <w:basedOn w:val="a"/>
    <w:rsid w:val="00D45BD0"/>
    <w:pPr>
      <w:pBdr>
        <w:top w:val="single" w:sz="4" w:space="0" w:color="000000"/>
        <w:left w:val="single" w:sz="4" w:space="0" w:color="000000"/>
        <w:right w:val="single" w:sz="4" w:space="0" w:color="000000"/>
      </w:pBdr>
      <w:spacing w:before="280" w:after="280"/>
      <w:textAlignment w:val="center"/>
    </w:pPr>
    <w:rPr>
      <w:rFonts w:eastAsia="Verdana"/>
      <w:lang w:eastAsia="ar-SA"/>
    </w:rPr>
  </w:style>
  <w:style w:type="paragraph" w:customStyle="1" w:styleId="xl87">
    <w:name w:val="xl87"/>
    <w:basedOn w:val="a"/>
    <w:rsid w:val="00D45BD0"/>
    <w:pPr>
      <w:pBdr>
        <w:left w:val="single" w:sz="4" w:space="0" w:color="000000"/>
        <w:right w:val="single" w:sz="4" w:space="0" w:color="000000"/>
      </w:pBdr>
      <w:spacing w:before="280" w:after="280"/>
      <w:textAlignment w:val="center"/>
    </w:pPr>
    <w:rPr>
      <w:rFonts w:eastAsia="Verdana"/>
      <w:lang w:eastAsia="ar-SA"/>
    </w:rPr>
  </w:style>
  <w:style w:type="paragraph" w:customStyle="1" w:styleId="xl88">
    <w:name w:val="xl88"/>
    <w:basedOn w:val="a"/>
    <w:rsid w:val="00D45BD0"/>
    <w:pPr>
      <w:pBdr>
        <w:left w:val="single" w:sz="4" w:space="0" w:color="000000"/>
        <w:bottom w:val="single" w:sz="4" w:space="0" w:color="000000"/>
        <w:right w:val="single" w:sz="4" w:space="0" w:color="000000"/>
      </w:pBdr>
      <w:spacing w:before="280" w:after="280"/>
      <w:textAlignment w:val="center"/>
    </w:pPr>
    <w:rPr>
      <w:rFonts w:eastAsia="Verdana"/>
      <w:lang w:eastAsia="ar-SA"/>
    </w:rPr>
  </w:style>
  <w:style w:type="paragraph" w:customStyle="1" w:styleId="xl89">
    <w:name w:val="xl89"/>
    <w:basedOn w:val="a"/>
    <w:rsid w:val="00D45BD0"/>
    <w:pPr>
      <w:pBdr>
        <w:top w:val="single" w:sz="4" w:space="0" w:color="000000"/>
        <w:left w:val="single" w:sz="4" w:space="0" w:color="000000"/>
        <w:right w:val="single" w:sz="4" w:space="0" w:color="000000"/>
      </w:pBdr>
      <w:shd w:val="clear" w:color="auto" w:fill="FFFFFF"/>
      <w:spacing w:before="280" w:after="280"/>
      <w:textAlignment w:val="center"/>
    </w:pPr>
    <w:rPr>
      <w:rFonts w:eastAsia="Verdana"/>
      <w:lang w:eastAsia="ar-SA"/>
    </w:rPr>
  </w:style>
  <w:style w:type="paragraph" w:customStyle="1" w:styleId="xl90">
    <w:name w:val="xl90"/>
    <w:basedOn w:val="a"/>
    <w:rsid w:val="00D45BD0"/>
    <w:pPr>
      <w:pBdr>
        <w:left w:val="single" w:sz="4" w:space="0" w:color="000000"/>
        <w:right w:val="single" w:sz="4" w:space="0" w:color="000000"/>
      </w:pBdr>
      <w:shd w:val="clear" w:color="auto" w:fill="FFFFFF"/>
      <w:spacing w:before="280" w:after="280"/>
      <w:textAlignment w:val="center"/>
    </w:pPr>
    <w:rPr>
      <w:rFonts w:eastAsia="Verdana"/>
      <w:lang w:eastAsia="ar-SA"/>
    </w:rPr>
  </w:style>
  <w:style w:type="paragraph" w:customStyle="1" w:styleId="xl91">
    <w:name w:val="xl91"/>
    <w:basedOn w:val="a"/>
    <w:rsid w:val="00D45BD0"/>
    <w:pPr>
      <w:pBdr>
        <w:left w:val="single" w:sz="4" w:space="0" w:color="000000"/>
        <w:bottom w:val="single" w:sz="4" w:space="0" w:color="000000"/>
        <w:right w:val="single" w:sz="4" w:space="0" w:color="000000"/>
      </w:pBdr>
      <w:shd w:val="clear" w:color="auto" w:fill="FFFFFF"/>
      <w:spacing w:before="280" w:after="280"/>
      <w:textAlignment w:val="center"/>
    </w:pPr>
    <w:rPr>
      <w:rFonts w:eastAsia="Verdana"/>
      <w:lang w:eastAsia="ar-SA"/>
    </w:rPr>
  </w:style>
  <w:style w:type="paragraph" w:customStyle="1" w:styleId="xl92">
    <w:name w:val="xl92"/>
    <w:basedOn w:val="a"/>
    <w:rsid w:val="00D45BD0"/>
    <w:pPr>
      <w:pBdr>
        <w:top w:val="single" w:sz="4" w:space="0" w:color="000000"/>
        <w:left w:val="single" w:sz="4" w:space="0" w:color="000000"/>
        <w:right w:val="single" w:sz="4" w:space="0" w:color="000000"/>
      </w:pBdr>
      <w:spacing w:before="280" w:after="280"/>
      <w:textAlignment w:val="center"/>
    </w:pPr>
    <w:rPr>
      <w:rFonts w:eastAsia="Verdana"/>
      <w:lang w:eastAsia="ar-SA"/>
    </w:rPr>
  </w:style>
  <w:style w:type="paragraph" w:customStyle="1" w:styleId="xl93">
    <w:name w:val="xl93"/>
    <w:basedOn w:val="a"/>
    <w:rsid w:val="00D45BD0"/>
    <w:pPr>
      <w:pBdr>
        <w:left w:val="single" w:sz="4" w:space="0" w:color="000000"/>
        <w:right w:val="single" w:sz="4" w:space="0" w:color="000000"/>
      </w:pBdr>
      <w:spacing w:before="280" w:after="280"/>
      <w:textAlignment w:val="center"/>
    </w:pPr>
    <w:rPr>
      <w:rFonts w:eastAsia="Verdana"/>
      <w:lang w:eastAsia="ar-SA"/>
    </w:rPr>
  </w:style>
  <w:style w:type="paragraph" w:customStyle="1" w:styleId="xl94">
    <w:name w:val="xl94"/>
    <w:basedOn w:val="a"/>
    <w:rsid w:val="00D45BD0"/>
    <w:pPr>
      <w:pBdr>
        <w:left w:val="single" w:sz="4" w:space="0" w:color="000000"/>
        <w:bottom w:val="single" w:sz="4" w:space="0" w:color="000000"/>
        <w:right w:val="single" w:sz="4" w:space="0" w:color="000000"/>
      </w:pBdr>
      <w:spacing w:before="280" w:after="280"/>
      <w:textAlignment w:val="center"/>
    </w:pPr>
    <w:rPr>
      <w:rFonts w:eastAsia="Verdana"/>
      <w:lang w:eastAsia="ar-SA"/>
    </w:rPr>
  </w:style>
  <w:style w:type="paragraph" w:customStyle="1" w:styleId="xl95">
    <w:name w:val="xl95"/>
    <w:basedOn w:val="a"/>
    <w:rsid w:val="00D45BD0"/>
    <w:pPr>
      <w:pBdr>
        <w:left w:val="single" w:sz="4" w:space="0" w:color="000000"/>
        <w:right w:val="single" w:sz="4" w:space="0" w:color="000000"/>
      </w:pBdr>
      <w:spacing w:before="280" w:after="280"/>
      <w:jc w:val="center"/>
      <w:textAlignment w:val="center"/>
    </w:pPr>
    <w:rPr>
      <w:rFonts w:eastAsia="Verdana"/>
      <w:b/>
      <w:bCs/>
      <w:lang w:eastAsia="ar-SA"/>
    </w:rPr>
  </w:style>
  <w:style w:type="paragraph" w:customStyle="1" w:styleId="xl96">
    <w:name w:val="xl96"/>
    <w:basedOn w:val="a"/>
    <w:rsid w:val="00D45BD0"/>
    <w:pPr>
      <w:pBdr>
        <w:top w:val="single" w:sz="4" w:space="0" w:color="000000"/>
        <w:left w:val="single" w:sz="4" w:space="0" w:color="000000"/>
        <w:right w:val="single" w:sz="4" w:space="0" w:color="000000"/>
      </w:pBdr>
      <w:spacing w:before="280" w:after="280"/>
      <w:textAlignment w:val="center"/>
    </w:pPr>
    <w:rPr>
      <w:rFonts w:eastAsia="Verdana"/>
      <w:b/>
      <w:bCs/>
      <w:lang w:eastAsia="ar-SA"/>
    </w:rPr>
  </w:style>
  <w:style w:type="paragraph" w:customStyle="1" w:styleId="xl97">
    <w:name w:val="xl97"/>
    <w:basedOn w:val="a"/>
    <w:rsid w:val="00D45BD0"/>
    <w:pPr>
      <w:pBdr>
        <w:left w:val="single" w:sz="4" w:space="0" w:color="000000"/>
        <w:right w:val="single" w:sz="4" w:space="0" w:color="000000"/>
      </w:pBdr>
      <w:spacing w:before="280" w:after="280"/>
      <w:textAlignment w:val="center"/>
    </w:pPr>
    <w:rPr>
      <w:rFonts w:eastAsia="Verdana"/>
      <w:b/>
      <w:bCs/>
      <w:lang w:eastAsia="ar-SA"/>
    </w:rPr>
  </w:style>
  <w:style w:type="paragraph" w:customStyle="1" w:styleId="xl98">
    <w:name w:val="xl98"/>
    <w:basedOn w:val="a"/>
    <w:rsid w:val="00D45BD0"/>
    <w:pPr>
      <w:pBdr>
        <w:left w:val="single" w:sz="4" w:space="0" w:color="000000"/>
        <w:bottom w:val="single" w:sz="4" w:space="0" w:color="000000"/>
        <w:right w:val="single" w:sz="4" w:space="0" w:color="000000"/>
      </w:pBdr>
      <w:spacing w:before="280" w:after="280"/>
      <w:textAlignment w:val="center"/>
    </w:pPr>
    <w:rPr>
      <w:rFonts w:eastAsia="Verdana"/>
      <w:b/>
      <w:bCs/>
      <w:lang w:eastAsia="ar-SA"/>
    </w:rPr>
  </w:style>
  <w:style w:type="paragraph" w:customStyle="1" w:styleId="xl99">
    <w:name w:val="xl99"/>
    <w:basedOn w:val="a"/>
    <w:rsid w:val="00D45BD0"/>
    <w:pPr>
      <w:pBdr>
        <w:top w:val="single" w:sz="4" w:space="0" w:color="000000"/>
        <w:left w:val="single" w:sz="4" w:space="0" w:color="000000"/>
        <w:right w:val="single" w:sz="4" w:space="0" w:color="000000"/>
      </w:pBdr>
      <w:spacing w:before="280" w:after="280"/>
      <w:textAlignment w:val="center"/>
    </w:pPr>
    <w:rPr>
      <w:rFonts w:eastAsia="Verdana"/>
      <w:b/>
      <w:bCs/>
      <w:lang w:eastAsia="ar-SA"/>
    </w:rPr>
  </w:style>
  <w:style w:type="paragraph" w:customStyle="1" w:styleId="xl100">
    <w:name w:val="xl100"/>
    <w:basedOn w:val="a"/>
    <w:rsid w:val="00D45BD0"/>
    <w:pPr>
      <w:pBdr>
        <w:left w:val="single" w:sz="4" w:space="0" w:color="000000"/>
        <w:right w:val="single" w:sz="4" w:space="0" w:color="000000"/>
      </w:pBdr>
      <w:spacing w:before="280" w:after="280"/>
      <w:textAlignment w:val="center"/>
    </w:pPr>
    <w:rPr>
      <w:rFonts w:eastAsia="Verdana"/>
      <w:b/>
      <w:bCs/>
      <w:lang w:eastAsia="ar-SA"/>
    </w:rPr>
  </w:style>
  <w:style w:type="paragraph" w:customStyle="1" w:styleId="xl101">
    <w:name w:val="xl101"/>
    <w:basedOn w:val="a"/>
    <w:rsid w:val="00D45BD0"/>
    <w:pPr>
      <w:pBdr>
        <w:top w:val="single" w:sz="4" w:space="0" w:color="000000"/>
        <w:left w:val="single" w:sz="4" w:space="0" w:color="000000"/>
        <w:bottom w:val="single" w:sz="4" w:space="0" w:color="000000"/>
        <w:right w:val="single" w:sz="4" w:space="0" w:color="000000"/>
      </w:pBdr>
      <w:spacing w:before="280" w:after="280"/>
      <w:jc w:val="center"/>
      <w:textAlignment w:val="center"/>
    </w:pPr>
    <w:rPr>
      <w:rFonts w:eastAsia="Verdana"/>
      <w:b/>
      <w:bCs/>
      <w:lang w:eastAsia="ar-SA"/>
    </w:rPr>
  </w:style>
  <w:style w:type="paragraph" w:customStyle="1" w:styleId="xl102">
    <w:name w:val="xl102"/>
    <w:basedOn w:val="a"/>
    <w:rsid w:val="00D45BD0"/>
    <w:pPr>
      <w:pBdr>
        <w:top w:val="single" w:sz="4" w:space="0" w:color="000000"/>
        <w:left w:val="single" w:sz="4" w:space="0" w:color="000000"/>
        <w:bottom w:val="single" w:sz="4" w:space="0" w:color="000000"/>
        <w:right w:val="single" w:sz="4" w:space="0" w:color="000000"/>
      </w:pBdr>
      <w:spacing w:before="280" w:after="280"/>
      <w:jc w:val="center"/>
      <w:textAlignment w:val="center"/>
    </w:pPr>
    <w:rPr>
      <w:rFonts w:eastAsia="Verdana"/>
      <w:b/>
      <w:bCs/>
      <w:lang w:eastAsia="ar-SA"/>
    </w:rPr>
  </w:style>
  <w:style w:type="paragraph" w:customStyle="1" w:styleId="xl103">
    <w:name w:val="xl103"/>
    <w:basedOn w:val="a"/>
    <w:rsid w:val="00D45BD0"/>
    <w:pPr>
      <w:pBdr>
        <w:left w:val="single" w:sz="4" w:space="0" w:color="000000"/>
        <w:right w:val="single" w:sz="4" w:space="0" w:color="000000"/>
      </w:pBdr>
      <w:spacing w:before="280" w:after="280"/>
      <w:textAlignment w:val="center"/>
    </w:pPr>
    <w:rPr>
      <w:rFonts w:eastAsia="Verdana"/>
      <w:lang w:eastAsia="ar-SA"/>
    </w:rPr>
  </w:style>
  <w:style w:type="paragraph" w:customStyle="1" w:styleId="xl104">
    <w:name w:val="xl104"/>
    <w:basedOn w:val="a"/>
    <w:rsid w:val="00D45BD0"/>
    <w:pPr>
      <w:pBdr>
        <w:top w:val="single" w:sz="4" w:space="0" w:color="000000"/>
        <w:left w:val="single" w:sz="4" w:space="0" w:color="000000"/>
        <w:bottom w:val="single" w:sz="4" w:space="0" w:color="000000"/>
        <w:right w:val="single" w:sz="4" w:space="0" w:color="000000"/>
      </w:pBdr>
      <w:shd w:val="clear" w:color="auto" w:fill="CCFFFF"/>
      <w:spacing w:before="280" w:after="280"/>
      <w:jc w:val="center"/>
      <w:textAlignment w:val="center"/>
    </w:pPr>
    <w:rPr>
      <w:rFonts w:eastAsia="Verdana"/>
      <w:lang w:eastAsia="ar-SA"/>
    </w:rPr>
  </w:style>
  <w:style w:type="paragraph" w:customStyle="1" w:styleId="xl105">
    <w:name w:val="xl105"/>
    <w:basedOn w:val="a"/>
    <w:rsid w:val="00D45BD0"/>
    <w:pPr>
      <w:pBdr>
        <w:top w:val="single" w:sz="4" w:space="0" w:color="000000"/>
        <w:left w:val="single" w:sz="4" w:space="0" w:color="000000"/>
        <w:right w:val="single" w:sz="4" w:space="0" w:color="000000"/>
      </w:pBdr>
      <w:spacing w:before="280" w:after="280"/>
      <w:jc w:val="center"/>
      <w:textAlignment w:val="center"/>
    </w:pPr>
    <w:rPr>
      <w:rFonts w:eastAsia="Verdana"/>
      <w:lang w:eastAsia="ar-SA"/>
    </w:rPr>
  </w:style>
  <w:style w:type="paragraph" w:customStyle="1" w:styleId="Se">
    <w:name w:val="S_Обычный с подчеркиванием"/>
    <w:basedOn w:val="a"/>
    <w:rsid w:val="00D45BD0"/>
    <w:pPr>
      <w:spacing w:line="360" w:lineRule="auto"/>
      <w:ind w:firstLine="709"/>
      <w:jc w:val="both"/>
    </w:pPr>
    <w:rPr>
      <w:rFonts w:eastAsia="Verdana"/>
      <w:u w:val="single"/>
      <w:lang w:eastAsia="ar-SA"/>
    </w:rPr>
  </w:style>
  <w:style w:type="paragraph" w:customStyle="1" w:styleId="1fff">
    <w:name w:val="Стиль1"/>
    <w:basedOn w:val="a"/>
    <w:rsid w:val="00D45BD0"/>
    <w:pPr>
      <w:spacing w:line="360" w:lineRule="auto"/>
      <w:ind w:firstLine="540"/>
      <w:jc w:val="center"/>
    </w:pPr>
    <w:rPr>
      <w:rFonts w:eastAsia="Verdana"/>
      <w:b/>
      <w:lang w:eastAsia="ar-SA"/>
    </w:rPr>
  </w:style>
  <w:style w:type="paragraph" w:customStyle="1" w:styleId="2f">
    <w:name w:val="Стиль2"/>
    <w:basedOn w:val="a"/>
    <w:next w:val="1fff"/>
    <w:rsid w:val="00D45BD0"/>
    <w:pPr>
      <w:spacing w:line="360" w:lineRule="auto"/>
      <w:ind w:right="-8" w:firstLine="720"/>
      <w:jc w:val="center"/>
    </w:pPr>
    <w:rPr>
      <w:rFonts w:eastAsia="Verdana"/>
      <w:b/>
      <w:caps/>
      <w:lang w:eastAsia="ar-SA"/>
    </w:rPr>
  </w:style>
  <w:style w:type="paragraph" w:customStyle="1" w:styleId="afffffa">
    <w:name w:val="Статья"/>
    <w:basedOn w:val="a"/>
    <w:rsid w:val="00D45BD0"/>
    <w:pPr>
      <w:jc w:val="both"/>
    </w:pPr>
    <w:rPr>
      <w:rFonts w:eastAsia="Verdana"/>
      <w:lang w:eastAsia="ar-SA"/>
    </w:rPr>
  </w:style>
  <w:style w:type="paragraph" w:customStyle="1" w:styleId="afffffb">
    <w:name w:val="Заголовок таблици"/>
    <w:basedOn w:val="16"/>
    <w:rsid w:val="00D45BD0"/>
    <w:rPr>
      <w:sz w:val="22"/>
      <w:lang w:eastAsia="ar-SA"/>
    </w:rPr>
  </w:style>
  <w:style w:type="paragraph" w:customStyle="1" w:styleId="afffffc">
    <w:name w:val="Номер таблици"/>
    <w:basedOn w:val="a"/>
    <w:next w:val="a"/>
    <w:rsid w:val="00D45BD0"/>
    <w:pPr>
      <w:jc w:val="right"/>
    </w:pPr>
    <w:rPr>
      <w:rFonts w:eastAsia="Verdana"/>
      <w:b/>
      <w:sz w:val="20"/>
      <w:lang w:eastAsia="ar-SA"/>
    </w:rPr>
  </w:style>
  <w:style w:type="paragraph" w:customStyle="1" w:styleId="afffffd">
    <w:name w:val="Приложение"/>
    <w:basedOn w:val="a"/>
    <w:next w:val="a"/>
    <w:rsid w:val="00D45BD0"/>
    <w:pPr>
      <w:jc w:val="right"/>
    </w:pPr>
    <w:rPr>
      <w:rFonts w:eastAsia="Verdana"/>
      <w:sz w:val="20"/>
      <w:lang w:eastAsia="ar-SA"/>
    </w:rPr>
  </w:style>
  <w:style w:type="paragraph" w:customStyle="1" w:styleId="afffffe">
    <w:name w:val="Обычный по таблице"/>
    <w:basedOn w:val="a"/>
    <w:rsid w:val="00D45BD0"/>
    <w:rPr>
      <w:rFonts w:eastAsia="Verdana"/>
      <w:lang w:eastAsia="ar-SA"/>
    </w:rPr>
  </w:style>
  <w:style w:type="paragraph" w:customStyle="1" w:styleId="font6">
    <w:name w:val="font6"/>
    <w:basedOn w:val="a"/>
    <w:rsid w:val="00D45BD0"/>
    <w:pPr>
      <w:spacing w:before="280" w:after="280"/>
    </w:pPr>
    <w:rPr>
      <w:rFonts w:eastAsia="Verdana"/>
      <w:b/>
      <w:bCs/>
      <w:sz w:val="22"/>
      <w:szCs w:val="22"/>
      <w:lang w:eastAsia="ar-SA"/>
    </w:rPr>
  </w:style>
  <w:style w:type="paragraph" w:customStyle="1" w:styleId="xl23">
    <w:name w:val="xl23"/>
    <w:basedOn w:val="a"/>
    <w:rsid w:val="00D45BD0"/>
    <w:pPr>
      <w:pBdr>
        <w:left w:val="single" w:sz="8" w:space="0" w:color="000000"/>
        <w:bottom w:val="single" w:sz="8" w:space="0" w:color="000000"/>
        <w:right w:val="single" w:sz="8" w:space="0" w:color="000000"/>
      </w:pBdr>
      <w:spacing w:before="280" w:after="280"/>
      <w:jc w:val="center"/>
    </w:pPr>
    <w:rPr>
      <w:rFonts w:eastAsia="Verdana"/>
      <w:lang w:eastAsia="ar-SA"/>
    </w:rPr>
  </w:style>
  <w:style w:type="paragraph" w:customStyle="1" w:styleId="1fff0">
    <w:name w:val="Таблица 1 + Обычный"/>
    <w:basedOn w:val="a"/>
    <w:rsid w:val="00D45BD0"/>
    <w:pPr>
      <w:spacing w:line="360" w:lineRule="auto"/>
      <w:jc w:val="right"/>
    </w:pPr>
    <w:rPr>
      <w:rFonts w:eastAsia="Verdana"/>
      <w:spacing w:val="2"/>
      <w:lang w:eastAsia="ar-SA"/>
    </w:rPr>
  </w:style>
  <w:style w:type="paragraph" w:customStyle="1" w:styleId="affffff">
    <w:name w:val="Заголовок таблицы + Обычный"/>
    <w:basedOn w:val="a"/>
    <w:rsid w:val="00D45BD0"/>
    <w:pPr>
      <w:shd w:val="clear" w:color="auto" w:fill="FFFFFF"/>
      <w:spacing w:line="360" w:lineRule="auto"/>
      <w:ind w:right="76"/>
      <w:jc w:val="right"/>
    </w:pPr>
    <w:rPr>
      <w:rFonts w:eastAsia="Verdana"/>
      <w:spacing w:val="2"/>
      <w:lang w:eastAsia="ar-SA"/>
    </w:rPr>
  </w:style>
  <w:style w:type="paragraph" w:customStyle="1" w:styleId="1fff1">
    <w:name w:val="Рисунок 1 + Обычный"/>
    <w:basedOn w:val="Sa"/>
    <w:rsid w:val="00D45BD0"/>
    <w:pPr>
      <w:ind w:firstLine="0"/>
      <w:jc w:val="right"/>
    </w:pPr>
  </w:style>
  <w:style w:type="paragraph" w:customStyle="1" w:styleId="S00">
    <w:name w:val="Стиль S_Маркированный+Обычеый + Первая строка:  0 см"/>
    <w:basedOn w:val="a"/>
    <w:rsid w:val="00D45BD0"/>
    <w:pPr>
      <w:tabs>
        <w:tab w:val="left" w:pos="1080"/>
      </w:tabs>
      <w:spacing w:line="360" w:lineRule="auto"/>
      <w:ind w:firstLine="720"/>
    </w:pPr>
    <w:rPr>
      <w:rFonts w:eastAsia="Verdana"/>
      <w:szCs w:val="20"/>
      <w:lang w:eastAsia="ar-SA"/>
    </w:rPr>
  </w:style>
  <w:style w:type="paragraph" w:customStyle="1" w:styleId="-S">
    <w:name w:val="- S_Маркированный"/>
    <w:basedOn w:val="a"/>
    <w:rsid w:val="00D45BD0"/>
    <w:pPr>
      <w:spacing w:line="360" w:lineRule="auto"/>
      <w:jc w:val="both"/>
    </w:pPr>
    <w:rPr>
      <w:rFonts w:eastAsia="Verdana"/>
      <w:lang w:eastAsia="ar-SA"/>
    </w:rPr>
  </w:style>
  <w:style w:type="paragraph" w:customStyle="1" w:styleId="Sf">
    <w:name w:val="S_Обычный Знак Знак"/>
    <w:basedOn w:val="a"/>
    <w:rsid w:val="00D45BD0"/>
    <w:pPr>
      <w:spacing w:line="360" w:lineRule="auto"/>
      <w:ind w:firstLine="709"/>
      <w:jc w:val="both"/>
    </w:pPr>
    <w:rPr>
      <w:rFonts w:eastAsia="Verdana"/>
      <w:lang w:eastAsia="ar-SA"/>
    </w:rPr>
  </w:style>
  <w:style w:type="paragraph" w:customStyle="1" w:styleId="1fff2">
    <w:name w:val="Рисунок 1"/>
    <w:basedOn w:val="a"/>
    <w:rsid w:val="00D45BD0"/>
    <w:pPr>
      <w:spacing w:line="360" w:lineRule="auto"/>
      <w:ind w:left="1069"/>
      <w:jc w:val="right"/>
    </w:pPr>
    <w:rPr>
      <w:rFonts w:eastAsia="Verdana"/>
      <w:lang w:eastAsia="ar-SA"/>
    </w:rPr>
  </w:style>
  <w:style w:type="paragraph" w:customStyle="1" w:styleId="affffff0">
    <w:name w:val="Т"/>
    <w:basedOn w:val="a"/>
    <w:rsid w:val="00D45BD0"/>
    <w:pPr>
      <w:spacing w:line="360" w:lineRule="auto"/>
      <w:ind w:right="-158"/>
      <w:jc w:val="right"/>
    </w:pPr>
    <w:rPr>
      <w:rFonts w:eastAsia="Verdana"/>
      <w:lang w:eastAsia="ar-SA"/>
    </w:rPr>
  </w:style>
  <w:style w:type="paragraph" w:customStyle="1" w:styleId="45">
    <w:name w:val="Стиль4"/>
    <w:basedOn w:val="a"/>
    <w:rsid w:val="00D45BD0"/>
    <w:pPr>
      <w:spacing w:line="360" w:lineRule="auto"/>
      <w:jc w:val="both"/>
    </w:pPr>
    <w:rPr>
      <w:rFonts w:eastAsia="Verdana"/>
      <w:lang w:eastAsia="ar-SA"/>
    </w:rPr>
  </w:style>
  <w:style w:type="paragraph" w:customStyle="1" w:styleId="2TimesNewRoman12">
    <w:name w:val="Стиль Заголовок 2 + Times New Roman 12 пт не полужирный не курси..."/>
    <w:basedOn w:val="2"/>
    <w:rsid w:val="00D45BD0"/>
    <w:pPr>
      <w:tabs>
        <w:tab w:val="clear" w:pos="567"/>
        <w:tab w:val="left" w:pos="570"/>
      </w:tabs>
      <w:spacing w:before="240" w:after="60" w:line="360" w:lineRule="auto"/>
      <w:jc w:val="both"/>
    </w:pPr>
    <w:rPr>
      <w:b w:val="0"/>
      <w:bCs w:val="0"/>
      <w:iCs w:val="0"/>
      <w:caps/>
      <w:szCs w:val="20"/>
      <w:lang w:eastAsia="ar-SA"/>
    </w:rPr>
  </w:style>
  <w:style w:type="paragraph" w:customStyle="1" w:styleId="S2254">
    <w:name w:val="Стиль S_Заголовок 2 + Слева:  254 см"/>
    <w:basedOn w:val="a"/>
    <w:rsid w:val="00D45BD0"/>
    <w:pPr>
      <w:spacing w:line="360" w:lineRule="auto"/>
      <w:jc w:val="both"/>
    </w:pPr>
    <w:rPr>
      <w:rFonts w:eastAsia="Verdana"/>
      <w:szCs w:val="20"/>
      <w:lang w:eastAsia="ar-SA"/>
    </w:rPr>
  </w:style>
  <w:style w:type="paragraph" w:customStyle="1" w:styleId="54">
    <w:name w:val="Стиль5"/>
    <w:basedOn w:val="S2254"/>
    <w:rsid w:val="00D45BD0"/>
  </w:style>
  <w:style w:type="paragraph" w:customStyle="1" w:styleId="64">
    <w:name w:val="Стиль6"/>
    <w:basedOn w:val="a"/>
    <w:rsid w:val="00D45BD0"/>
    <w:pPr>
      <w:spacing w:line="360" w:lineRule="auto"/>
      <w:jc w:val="both"/>
    </w:pPr>
    <w:rPr>
      <w:rFonts w:eastAsia="Verdana"/>
      <w:lang w:eastAsia="ar-SA"/>
    </w:rPr>
  </w:style>
  <w:style w:type="paragraph" w:customStyle="1" w:styleId="74">
    <w:name w:val="Стиль7"/>
    <w:basedOn w:val="a"/>
    <w:rsid w:val="00D45BD0"/>
    <w:pPr>
      <w:keepNext/>
      <w:spacing w:before="240" w:after="60" w:line="360" w:lineRule="auto"/>
      <w:jc w:val="both"/>
    </w:pPr>
    <w:rPr>
      <w:rFonts w:eastAsia="Verdana"/>
      <w:bCs/>
      <w:iCs/>
      <w:lang w:eastAsia="ar-SA"/>
    </w:rPr>
  </w:style>
  <w:style w:type="paragraph" w:customStyle="1" w:styleId="100">
    <w:name w:val="Оглавление 10"/>
    <w:basedOn w:val="1fa"/>
    <w:rsid w:val="00D45BD0"/>
    <w:pPr>
      <w:tabs>
        <w:tab w:val="right" w:leader="dot" w:pos="14731"/>
      </w:tabs>
      <w:ind w:left="2547" w:firstLine="0"/>
    </w:pPr>
  </w:style>
  <w:style w:type="paragraph" w:customStyle="1" w:styleId="affffff1">
    <w:name w:val="Содержимое врезки"/>
    <w:basedOn w:val="a1"/>
    <w:rsid w:val="00D45BD0"/>
    <w:pPr>
      <w:spacing w:after="120" w:line="360" w:lineRule="auto"/>
      <w:ind w:firstLine="684"/>
      <w:jc w:val="both"/>
    </w:pPr>
    <w:rPr>
      <w:b w:val="0"/>
      <w:bCs w:val="0"/>
      <w:lang w:eastAsia="ar-SA"/>
    </w:rPr>
  </w:style>
  <w:style w:type="paragraph" w:customStyle="1" w:styleId="3b">
    <w:name w:val="Стиль3"/>
    <w:basedOn w:val="S"/>
    <w:rsid w:val="00D45BD0"/>
    <w:pPr>
      <w:ind w:left="1134" w:firstLine="6237"/>
    </w:pPr>
  </w:style>
  <w:style w:type="paragraph" w:customStyle="1" w:styleId="84">
    <w:name w:val="Стиль8"/>
    <w:basedOn w:val="3b"/>
    <w:rsid w:val="00D45BD0"/>
    <w:pPr>
      <w:ind w:left="9858" w:hanging="360"/>
    </w:pPr>
  </w:style>
  <w:style w:type="character" w:customStyle="1" w:styleId="S12">
    <w:name w:val="S_Маркированный Знак Знак1"/>
    <w:rsid w:val="00D45BD0"/>
    <w:rPr>
      <w:sz w:val="24"/>
      <w:szCs w:val="24"/>
      <w:lang w:val="ru-RU" w:eastAsia="ar-SA" w:bidi="ar-SA"/>
    </w:rPr>
  </w:style>
  <w:style w:type="character" w:customStyle="1" w:styleId="rvts23">
    <w:name w:val="rvts23"/>
    <w:basedOn w:val="a2"/>
    <w:rsid w:val="00D45BD0"/>
  </w:style>
  <w:style w:type="paragraph" w:customStyle="1" w:styleId="rvps59">
    <w:name w:val="rvps59"/>
    <w:basedOn w:val="a"/>
    <w:rsid w:val="00D45BD0"/>
    <w:pPr>
      <w:spacing w:before="100" w:beforeAutospacing="1" w:after="100" w:afterAutospacing="1"/>
    </w:pPr>
    <w:rPr>
      <w:rFonts w:eastAsia="Verdana"/>
      <w:lang w:eastAsia="ru-RU"/>
    </w:rPr>
  </w:style>
  <w:style w:type="paragraph" w:customStyle="1" w:styleId="Style9">
    <w:name w:val="Style9"/>
    <w:basedOn w:val="a"/>
    <w:rsid w:val="00D45BD0"/>
    <w:pPr>
      <w:widowControl w:val="0"/>
      <w:autoSpaceDE w:val="0"/>
      <w:autoSpaceDN w:val="0"/>
      <w:adjustRightInd w:val="0"/>
      <w:spacing w:line="254" w:lineRule="exact"/>
      <w:jc w:val="both"/>
    </w:pPr>
    <w:rPr>
      <w:rFonts w:eastAsia="Verdana"/>
      <w:lang w:eastAsia="ru-RU"/>
    </w:rPr>
  </w:style>
  <w:style w:type="paragraph" w:customStyle="1" w:styleId="Style15">
    <w:name w:val="Style15"/>
    <w:basedOn w:val="a"/>
    <w:rsid w:val="00D45BD0"/>
    <w:pPr>
      <w:widowControl w:val="0"/>
      <w:autoSpaceDE w:val="0"/>
      <w:autoSpaceDN w:val="0"/>
      <w:adjustRightInd w:val="0"/>
      <w:spacing w:line="281" w:lineRule="exact"/>
      <w:jc w:val="both"/>
    </w:pPr>
    <w:rPr>
      <w:rFonts w:eastAsia="Verdana"/>
      <w:lang w:eastAsia="ru-RU"/>
    </w:rPr>
  </w:style>
  <w:style w:type="character" w:customStyle="1" w:styleId="FontStyle93">
    <w:name w:val="Font Style93"/>
    <w:rsid w:val="00D45BD0"/>
    <w:rPr>
      <w:rFonts w:ascii="Verdana" w:hAnsi="Verdana" w:cs="Verdana"/>
      <w:spacing w:val="20"/>
      <w:sz w:val="18"/>
      <w:szCs w:val="18"/>
    </w:rPr>
  </w:style>
  <w:style w:type="paragraph" w:customStyle="1" w:styleId="Style13">
    <w:name w:val="Style13"/>
    <w:basedOn w:val="a"/>
    <w:rsid w:val="00D45BD0"/>
    <w:pPr>
      <w:widowControl w:val="0"/>
      <w:autoSpaceDE w:val="0"/>
      <w:autoSpaceDN w:val="0"/>
      <w:adjustRightInd w:val="0"/>
    </w:pPr>
    <w:rPr>
      <w:rFonts w:eastAsia="Verdana"/>
      <w:lang w:eastAsia="ru-RU"/>
    </w:rPr>
  </w:style>
  <w:style w:type="paragraph" w:customStyle="1" w:styleId="Style37">
    <w:name w:val="Style37"/>
    <w:basedOn w:val="a"/>
    <w:rsid w:val="00D45BD0"/>
    <w:pPr>
      <w:widowControl w:val="0"/>
      <w:autoSpaceDE w:val="0"/>
      <w:autoSpaceDN w:val="0"/>
      <w:adjustRightInd w:val="0"/>
    </w:pPr>
    <w:rPr>
      <w:rFonts w:eastAsia="Verdana"/>
      <w:lang w:eastAsia="ru-RU"/>
    </w:rPr>
  </w:style>
  <w:style w:type="paragraph" w:customStyle="1" w:styleId="Style38">
    <w:name w:val="Style38"/>
    <w:basedOn w:val="a"/>
    <w:rsid w:val="00D45BD0"/>
    <w:pPr>
      <w:widowControl w:val="0"/>
      <w:autoSpaceDE w:val="0"/>
      <w:autoSpaceDN w:val="0"/>
      <w:adjustRightInd w:val="0"/>
      <w:jc w:val="center"/>
    </w:pPr>
    <w:rPr>
      <w:rFonts w:eastAsia="Verdana"/>
      <w:lang w:eastAsia="ru-RU"/>
    </w:rPr>
  </w:style>
  <w:style w:type="paragraph" w:customStyle="1" w:styleId="Style39">
    <w:name w:val="Style39"/>
    <w:basedOn w:val="a"/>
    <w:rsid w:val="00D45BD0"/>
    <w:pPr>
      <w:widowControl w:val="0"/>
      <w:autoSpaceDE w:val="0"/>
      <w:autoSpaceDN w:val="0"/>
      <w:adjustRightInd w:val="0"/>
      <w:spacing w:line="209" w:lineRule="exact"/>
      <w:jc w:val="center"/>
    </w:pPr>
    <w:rPr>
      <w:rFonts w:eastAsia="Verdana"/>
      <w:lang w:eastAsia="ru-RU"/>
    </w:rPr>
  </w:style>
  <w:style w:type="character" w:customStyle="1" w:styleId="FontStyle74">
    <w:name w:val="Font Style74"/>
    <w:rsid w:val="00D45BD0"/>
    <w:rPr>
      <w:rFonts w:ascii="Verdana" w:hAnsi="Verdana" w:cs="Verdana"/>
      <w:b/>
      <w:bCs/>
      <w:spacing w:val="10"/>
      <w:sz w:val="16"/>
      <w:szCs w:val="16"/>
    </w:rPr>
  </w:style>
  <w:style w:type="character" w:customStyle="1" w:styleId="FontStyle85">
    <w:name w:val="Font Style85"/>
    <w:rsid w:val="00D45BD0"/>
    <w:rPr>
      <w:rFonts w:ascii="Verdana" w:hAnsi="Verdana" w:cs="Verdana"/>
      <w:b/>
      <w:bCs/>
      <w:spacing w:val="10"/>
      <w:sz w:val="18"/>
      <w:szCs w:val="18"/>
    </w:rPr>
  </w:style>
  <w:style w:type="character" w:customStyle="1" w:styleId="FontStyle92">
    <w:name w:val="Font Style92"/>
    <w:rsid w:val="00D45BD0"/>
    <w:rPr>
      <w:rFonts w:ascii="Verdana" w:hAnsi="Verdana" w:cs="Verdana"/>
      <w:spacing w:val="20"/>
      <w:sz w:val="18"/>
      <w:szCs w:val="18"/>
    </w:rPr>
  </w:style>
  <w:style w:type="character" w:customStyle="1" w:styleId="FontStyle102">
    <w:name w:val="Font Style102"/>
    <w:rsid w:val="00D45BD0"/>
    <w:rPr>
      <w:rFonts w:ascii="Verdana" w:hAnsi="Verdana" w:cs="Verdana"/>
      <w:b/>
      <w:bCs/>
      <w:i/>
      <w:iCs/>
      <w:spacing w:val="-10"/>
      <w:sz w:val="18"/>
      <w:szCs w:val="18"/>
    </w:rPr>
  </w:style>
  <w:style w:type="paragraph" w:customStyle="1" w:styleId="Style40">
    <w:name w:val="Style40"/>
    <w:basedOn w:val="a"/>
    <w:rsid w:val="00D45BD0"/>
    <w:pPr>
      <w:widowControl w:val="0"/>
      <w:autoSpaceDE w:val="0"/>
      <w:autoSpaceDN w:val="0"/>
      <w:adjustRightInd w:val="0"/>
      <w:spacing w:line="257" w:lineRule="exact"/>
      <w:ind w:firstLine="410"/>
      <w:jc w:val="both"/>
    </w:pPr>
    <w:rPr>
      <w:rFonts w:eastAsia="Verdana"/>
      <w:lang w:eastAsia="ru-RU"/>
    </w:rPr>
  </w:style>
  <w:style w:type="character" w:customStyle="1" w:styleId="FontStyle91">
    <w:name w:val="Font Style91"/>
    <w:rsid w:val="00D45BD0"/>
    <w:rPr>
      <w:rFonts w:ascii="Verdana" w:hAnsi="Verdana" w:cs="Verdana"/>
      <w:sz w:val="18"/>
      <w:szCs w:val="18"/>
    </w:rPr>
  </w:style>
  <w:style w:type="paragraph" w:customStyle="1" w:styleId="Style11">
    <w:name w:val="Style11"/>
    <w:basedOn w:val="a"/>
    <w:rsid w:val="00D45BD0"/>
    <w:pPr>
      <w:widowControl w:val="0"/>
      <w:autoSpaceDE w:val="0"/>
      <w:autoSpaceDN w:val="0"/>
      <w:adjustRightInd w:val="0"/>
      <w:spacing w:line="253" w:lineRule="exact"/>
      <w:ind w:firstLine="691"/>
      <w:jc w:val="both"/>
    </w:pPr>
    <w:rPr>
      <w:rFonts w:eastAsia="Verdana"/>
      <w:lang w:eastAsia="ru-RU"/>
    </w:rPr>
  </w:style>
  <w:style w:type="paragraph" w:customStyle="1" w:styleId="Style47">
    <w:name w:val="Style47"/>
    <w:basedOn w:val="a"/>
    <w:rsid w:val="00D45BD0"/>
    <w:pPr>
      <w:widowControl w:val="0"/>
      <w:autoSpaceDE w:val="0"/>
      <w:autoSpaceDN w:val="0"/>
      <w:adjustRightInd w:val="0"/>
    </w:pPr>
    <w:rPr>
      <w:rFonts w:eastAsia="Verdana"/>
      <w:lang w:eastAsia="ru-RU"/>
    </w:rPr>
  </w:style>
  <w:style w:type="paragraph" w:customStyle="1" w:styleId="Style51">
    <w:name w:val="Style51"/>
    <w:basedOn w:val="a"/>
    <w:rsid w:val="00D45BD0"/>
    <w:pPr>
      <w:widowControl w:val="0"/>
      <w:autoSpaceDE w:val="0"/>
      <w:autoSpaceDN w:val="0"/>
      <w:adjustRightInd w:val="0"/>
    </w:pPr>
    <w:rPr>
      <w:rFonts w:eastAsia="Verdana"/>
      <w:lang w:eastAsia="ru-RU"/>
    </w:rPr>
  </w:style>
  <w:style w:type="character" w:customStyle="1" w:styleId="FontStyle75">
    <w:name w:val="Font Style75"/>
    <w:rsid w:val="00D45BD0"/>
    <w:rPr>
      <w:rFonts w:ascii="Verdana" w:hAnsi="Verdana" w:cs="Verdana"/>
      <w:spacing w:val="10"/>
      <w:sz w:val="16"/>
      <w:szCs w:val="16"/>
    </w:rPr>
  </w:style>
  <w:style w:type="character" w:customStyle="1" w:styleId="FontStyle77">
    <w:name w:val="Font Style77"/>
    <w:rsid w:val="00D45BD0"/>
    <w:rPr>
      <w:rFonts w:ascii="Verdana" w:hAnsi="Verdana" w:cs="Verdana"/>
      <w:b/>
      <w:bCs/>
      <w:smallCaps/>
      <w:spacing w:val="10"/>
      <w:sz w:val="14"/>
      <w:szCs w:val="14"/>
    </w:rPr>
  </w:style>
  <w:style w:type="character" w:customStyle="1" w:styleId="FontStyle81">
    <w:name w:val="Font Style81"/>
    <w:rsid w:val="00D45BD0"/>
    <w:rPr>
      <w:rFonts w:ascii="Verdana" w:hAnsi="Verdana" w:cs="Verdana"/>
      <w:b/>
      <w:bCs/>
      <w:sz w:val="8"/>
      <w:szCs w:val="8"/>
    </w:rPr>
  </w:style>
  <w:style w:type="paragraph" w:customStyle="1" w:styleId="Style44">
    <w:name w:val="Style44"/>
    <w:basedOn w:val="a"/>
    <w:rsid w:val="00D45BD0"/>
    <w:pPr>
      <w:widowControl w:val="0"/>
      <w:autoSpaceDE w:val="0"/>
      <w:autoSpaceDN w:val="0"/>
      <w:adjustRightInd w:val="0"/>
      <w:spacing w:line="278" w:lineRule="exact"/>
      <w:ind w:firstLine="288"/>
      <w:jc w:val="both"/>
    </w:pPr>
    <w:rPr>
      <w:rFonts w:eastAsia="Verdana"/>
      <w:lang w:eastAsia="ru-RU"/>
    </w:rPr>
  </w:style>
  <w:style w:type="paragraph" w:customStyle="1" w:styleId="Style5">
    <w:name w:val="Style5"/>
    <w:basedOn w:val="a"/>
    <w:rsid w:val="00D45BD0"/>
    <w:pPr>
      <w:widowControl w:val="0"/>
      <w:autoSpaceDE w:val="0"/>
      <w:autoSpaceDN w:val="0"/>
      <w:adjustRightInd w:val="0"/>
      <w:spacing w:line="256" w:lineRule="exact"/>
    </w:pPr>
    <w:rPr>
      <w:rFonts w:eastAsia="Verdana"/>
      <w:lang w:eastAsia="ru-RU"/>
    </w:rPr>
  </w:style>
  <w:style w:type="paragraph" w:customStyle="1" w:styleId="Style46">
    <w:name w:val="Style46"/>
    <w:basedOn w:val="a"/>
    <w:rsid w:val="00D45BD0"/>
    <w:pPr>
      <w:widowControl w:val="0"/>
      <w:autoSpaceDE w:val="0"/>
      <w:autoSpaceDN w:val="0"/>
      <w:adjustRightInd w:val="0"/>
      <w:spacing w:line="252" w:lineRule="exact"/>
      <w:ind w:firstLine="569"/>
    </w:pPr>
    <w:rPr>
      <w:rFonts w:eastAsia="Verdana"/>
      <w:lang w:eastAsia="ru-RU"/>
    </w:rPr>
  </w:style>
  <w:style w:type="character" w:customStyle="1" w:styleId="FontStyle76">
    <w:name w:val="Font Style76"/>
    <w:rsid w:val="00D45BD0"/>
    <w:rPr>
      <w:rFonts w:ascii="SimSun" w:hAnsi="SimSun" w:cs="SimSun"/>
      <w:i/>
      <w:iCs/>
      <w:sz w:val="16"/>
      <w:szCs w:val="16"/>
    </w:rPr>
  </w:style>
  <w:style w:type="paragraph" w:customStyle="1" w:styleId="Style7">
    <w:name w:val="Style7"/>
    <w:basedOn w:val="a"/>
    <w:rsid w:val="00D45BD0"/>
    <w:pPr>
      <w:widowControl w:val="0"/>
      <w:autoSpaceDE w:val="0"/>
      <w:autoSpaceDN w:val="0"/>
      <w:adjustRightInd w:val="0"/>
      <w:spacing w:line="252" w:lineRule="exact"/>
      <w:ind w:firstLine="720"/>
    </w:pPr>
    <w:rPr>
      <w:rFonts w:eastAsia="Verdana"/>
      <w:lang w:eastAsia="ru-RU"/>
    </w:rPr>
  </w:style>
  <w:style w:type="paragraph" w:customStyle="1" w:styleId="Style3">
    <w:name w:val="Style3"/>
    <w:basedOn w:val="a"/>
    <w:rsid w:val="00D45BD0"/>
    <w:pPr>
      <w:widowControl w:val="0"/>
      <w:autoSpaceDE w:val="0"/>
      <w:autoSpaceDN w:val="0"/>
      <w:adjustRightInd w:val="0"/>
      <w:spacing w:line="295" w:lineRule="exact"/>
      <w:jc w:val="both"/>
    </w:pPr>
    <w:rPr>
      <w:rFonts w:eastAsia="Verdana"/>
      <w:lang w:eastAsia="ru-RU"/>
    </w:rPr>
  </w:style>
  <w:style w:type="paragraph" w:customStyle="1" w:styleId="Style6">
    <w:name w:val="Style6"/>
    <w:basedOn w:val="a"/>
    <w:rsid w:val="00D45BD0"/>
    <w:pPr>
      <w:widowControl w:val="0"/>
      <w:autoSpaceDE w:val="0"/>
      <w:autoSpaceDN w:val="0"/>
      <w:adjustRightInd w:val="0"/>
      <w:spacing w:line="253" w:lineRule="exact"/>
    </w:pPr>
    <w:rPr>
      <w:rFonts w:eastAsia="Verdana"/>
      <w:lang w:eastAsia="ru-RU"/>
    </w:rPr>
  </w:style>
  <w:style w:type="paragraph" w:customStyle="1" w:styleId="Style24">
    <w:name w:val="Style24"/>
    <w:basedOn w:val="a"/>
    <w:rsid w:val="00D45BD0"/>
    <w:pPr>
      <w:widowControl w:val="0"/>
      <w:autoSpaceDE w:val="0"/>
      <w:autoSpaceDN w:val="0"/>
      <w:adjustRightInd w:val="0"/>
      <w:spacing w:line="274" w:lineRule="exact"/>
    </w:pPr>
    <w:rPr>
      <w:rFonts w:eastAsia="Verdana"/>
      <w:lang w:eastAsia="ru-RU"/>
    </w:rPr>
  </w:style>
  <w:style w:type="paragraph" w:customStyle="1" w:styleId="Style59">
    <w:name w:val="Style59"/>
    <w:basedOn w:val="a"/>
    <w:rsid w:val="00D45BD0"/>
    <w:pPr>
      <w:widowControl w:val="0"/>
      <w:autoSpaceDE w:val="0"/>
      <w:autoSpaceDN w:val="0"/>
      <w:adjustRightInd w:val="0"/>
      <w:jc w:val="right"/>
    </w:pPr>
    <w:rPr>
      <w:rFonts w:eastAsia="Verdana"/>
      <w:lang w:eastAsia="ru-RU"/>
    </w:rPr>
  </w:style>
  <w:style w:type="paragraph" w:customStyle="1" w:styleId="Style65">
    <w:name w:val="Style65"/>
    <w:basedOn w:val="a"/>
    <w:rsid w:val="00D45BD0"/>
    <w:pPr>
      <w:widowControl w:val="0"/>
      <w:autoSpaceDE w:val="0"/>
      <w:autoSpaceDN w:val="0"/>
      <w:adjustRightInd w:val="0"/>
      <w:spacing w:line="278" w:lineRule="exact"/>
      <w:ind w:firstLine="310"/>
      <w:jc w:val="both"/>
    </w:pPr>
    <w:rPr>
      <w:rFonts w:eastAsia="Verdana"/>
      <w:lang w:eastAsia="ru-RU"/>
    </w:rPr>
  </w:style>
  <w:style w:type="paragraph" w:customStyle="1" w:styleId="Style27">
    <w:name w:val="Style27"/>
    <w:basedOn w:val="a"/>
    <w:rsid w:val="00D45BD0"/>
    <w:pPr>
      <w:widowControl w:val="0"/>
      <w:autoSpaceDE w:val="0"/>
      <w:autoSpaceDN w:val="0"/>
      <w:adjustRightInd w:val="0"/>
      <w:spacing w:line="274" w:lineRule="exact"/>
      <w:ind w:firstLine="720"/>
    </w:pPr>
    <w:rPr>
      <w:rFonts w:eastAsia="Verdana"/>
      <w:lang w:eastAsia="ru-RU"/>
    </w:rPr>
  </w:style>
  <w:style w:type="paragraph" w:customStyle="1" w:styleId="Style18">
    <w:name w:val="Style18"/>
    <w:basedOn w:val="a"/>
    <w:rsid w:val="00D45BD0"/>
    <w:pPr>
      <w:widowControl w:val="0"/>
      <w:autoSpaceDE w:val="0"/>
      <w:autoSpaceDN w:val="0"/>
      <w:adjustRightInd w:val="0"/>
      <w:spacing w:line="281" w:lineRule="exact"/>
      <w:ind w:firstLine="382"/>
      <w:jc w:val="both"/>
    </w:pPr>
    <w:rPr>
      <w:rFonts w:eastAsia="Verdana"/>
      <w:lang w:eastAsia="ru-RU"/>
    </w:rPr>
  </w:style>
  <w:style w:type="paragraph" w:customStyle="1" w:styleId="Style20">
    <w:name w:val="Style20"/>
    <w:basedOn w:val="a"/>
    <w:rsid w:val="00D45BD0"/>
    <w:pPr>
      <w:widowControl w:val="0"/>
      <w:autoSpaceDE w:val="0"/>
      <w:autoSpaceDN w:val="0"/>
      <w:adjustRightInd w:val="0"/>
      <w:jc w:val="center"/>
    </w:pPr>
    <w:rPr>
      <w:rFonts w:eastAsia="Verdana"/>
      <w:lang w:eastAsia="ru-RU"/>
    </w:rPr>
  </w:style>
  <w:style w:type="paragraph" w:customStyle="1" w:styleId="Style49">
    <w:name w:val="Style49"/>
    <w:basedOn w:val="a"/>
    <w:rsid w:val="00D45BD0"/>
    <w:pPr>
      <w:widowControl w:val="0"/>
      <w:autoSpaceDE w:val="0"/>
      <w:autoSpaceDN w:val="0"/>
      <w:adjustRightInd w:val="0"/>
      <w:spacing w:line="256" w:lineRule="exact"/>
      <w:ind w:firstLine="684"/>
      <w:jc w:val="both"/>
    </w:pPr>
    <w:rPr>
      <w:rFonts w:eastAsia="Verdana"/>
      <w:lang w:eastAsia="ru-RU"/>
    </w:rPr>
  </w:style>
  <w:style w:type="paragraph" w:customStyle="1" w:styleId="Style60">
    <w:name w:val="Style60"/>
    <w:basedOn w:val="a"/>
    <w:rsid w:val="00D45BD0"/>
    <w:pPr>
      <w:widowControl w:val="0"/>
      <w:autoSpaceDE w:val="0"/>
      <w:autoSpaceDN w:val="0"/>
      <w:adjustRightInd w:val="0"/>
    </w:pPr>
    <w:rPr>
      <w:rFonts w:eastAsia="Verdana"/>
      <w:lang w:eastAsia="ru-RU"/>
    </w:rPr>
  </w:style>
  <w:style w:type="paragraph" w:customStyle="1" w:styleId="Style61">
    <w:name w:val="Style61"/>
    <w:basedOn w:val="a"/>
    <w:rsid w:val="00D45BD0"/>
    <w:pPr>
      <w:widowControl w:val="0"/>
      <w:autoSpaceDE w:val="0"/>
      <w:autoSpaceDN w:val="0"/>
      <w:adjustRightInd w:val="0"/>
      <w:spacing w:line="252" w:lineRule="exact"/>
      <w:ind w:firstLine="698"/>
    </w:pPr>
    <w:rPr>
      <w:rFonts w:eastAsia="Verdana"/>
      <w:lang w:eastAsia="ru-RU"/>
    </w:rPr>
  </w:style>
  <w:style w:type="character" w:customStyle="1" w:styleId="FontStyle101">
    <w:name w:val="Font Style101"/>
    <w:rsid w:val="00D45BD0"/>
    <w:rPr>
      <w:rFonts w:ascii="Verdana" w:hAnsi="Verdana" w:cs="Verdana"/>
      <w:b/>
      <w:bCs/>
      <w:sz w:val="18"/>
      <w:szCs w:val="18"/>
    </w:rPr>
  </w:style>
  <w:style w:type="paragraph" w:customStyle="1" w:styleId="Style8">
    <w:name w:val="Style8"/>
    <w:basedOn w:val="a"/>
    <w:rsid w:val="00D45BD0"/>
    <w:pPr>
      <w:widowControl w:val="0"/>
      <w:autoSpaceDE w:val="0"/>
      <w:autoSpaceDN w:val="0"/>
      <w:adjustRightInd w:val="0"/>
      <w:spacing w:line="288" w:lineRule="exact"/>
      <w:ind w:firstLine="706"/>
      <w:jc w:val="both"/>
    </w:pPr>
    <w:rPr>
      <w:rFonts w:eastAsia="Verdana"/>
      <w:lang w:eastAsia="ru-RU"/>
    </w:rPr>
  </w:style>
  <w:style w:type="character" w:customStyle="1" w:styleId="FontStyle60">
    <w:name w:val="Font Style60"/>
    <w:rsid w:val="00D45BD0"/>
    <w:rPr>
      <w:rFonts w:ascii="Verdana" w:hAnsi="Verdana" w:cs="Verdana"/>
      <w:sz w:val="22"/>
      <w:szCs w:val="22"/>
    </w:rPr>
  </w:style>
  <w:style w:type="character" w:customStyle="1" w:styleId="FontStyle61">
    <w:name w:val="Font Style61"/>
    <w:rsid w:val="00D45BD0"/>
    <w:rPr>
      <w:rFonts w:ascii="Verdana" w:hAnsi="Verdana" w:cs="Verdana"/>
      <w:b/>
      <w:bCs/>
      <w:sz w:val="24"/>
      <w:szCs w:val="24"/>
    </w:rPr>
  </w:style>
  <w:style w:type="character" w:customStyle="1" w:styleId="FontStyle62">
    <w:name w:val="Font Style62"/>
    <w:rsid w:val="00D45BD0"/>
    <w:rPr>
      <w:rFonts w:ascii="Verdana" w:hAnsi="Verdana" w:cs="Verdana"/>
      <w:sz w:val="14"/>
      <w:szCs w:val="14"/>
    </w:rPr>
  </w:style>
  <w:style w:type="paragraph" w:customStyle="1" w:styleId="Style10">
    <w:name w:val="Style10"/>
    <w:basedOn w:val="a"/>
    <w:rsid w:val="00D45BD0"/>
    <w:pPr>
      <w:widowControl w:val="0"/>
      <w:autoSpaceDE w:val="0"/>
      <w:autoSpaceDN w:val="0"/>
      <w:adjustRightInd w:val="0"/>
    </w:pPr>
    <w:rPr>
      <w:rFonts w:eastAsia="Verdana"/>
      <w:lang w:eastAsia="ru-RU"/>
    </w:rPr>
  </w:style>
  <w:style w:type="paragraph" w:customStyle="1" w:styleId="Style35">
    <w:name w:val="Style35"/>
    <w:basedOn w:val="a"/>
    <w:rsid w:val="00D45BD0"/>
    <w:pPr>
      <w:widowControl w:val="0"/>
      <w:autoSpaceDE w:val="0"/>
      <w:autoSpaceDN w:val="0"/>
      <w:adjustRightInd w:val="0"/>
      <w:spacing w:line="281" w:lineRule="exact"/>
    </w:pPr>
    <w:rPr>
      <w:rFonts w:eastAsia="Verdana"/>
      <w:lang w:eastAsia="ru-RU"/>
    </w:rPr>
  </w:style>
  <w:style w:type="character" w:styleId="affffff2">
    <w:name w:val="FollowedHyperlink"/>
    <w:rsid w:val="00757AB4"/>
    <w:rPr>
      <w:color w:val="800080"/>
      <w:u w:val="single"/>
    </w:rPr>
  </w:style>
  <w:style w:type="character" w:customStyle="1" w:styleId="affffff3">
    <w:name w:val="Цветовое выделение"/>
    <w:uiPriority w:val="99"/>
    <w:rsid w:val="001F6030"/>
    <w:rPr>
      <w:b/>
      <w:color w:val="000080"/>
    </w:rPr>
  </w:style>
  <w:style w:type="character" w:customStyle="1" w:styleId="affffff4">
    <w:name w:val="Гипертекстовая ссылка"/>
    <w:uiPriority w:val="99"/>
    <w:rsid w:val="001F6030"/>
    <w:rPr>
      <w:rFonts w:cs="Verdana"/>
      <w:b/>
      <w:color w:val="0000FF"/>
      <w:sz w:val="28"/>
      <w:szCs w:val="28"/>
      <w:u w:val="single"/>
    </w:rPr>
  </w:style>
  <w:style w:type="paragraph" w:styleId="affffff5">
    <w:name w:val="TOC Heading"/>
    <w:basedOn w:val="1"/>
    <w:next w:val="a"/>
    <w:uiPriority w:val="39"/>
    <w:semiHidden/>
    <w:unhideWhenUsed/>
    <w:qFormat/>
    <w:rsid w:val="003E66C6"/>
    <w:pPr>
      <w:keepLines/>
      <w:spacing w:before="480" w:line="276" w:lineRule="auto"/>
      <w:jc w:val="left"/>
      <w:outlineLvl w:val="9"/>
    </w:pPr>
    <w:rPr>
      <w:rFonts w:ascii="Arial Black" w:eastAsia="Verdana" w:hAnsi="Arial Black"/>
      <w:color w:val="365F91"/>
      <w:sz w:val="28"/>
      <w:lang w:eastAsia="en-US"/>
    </w:rPr>
  </w:style>
  <w:style w:type="character" w:customStyle="1" w:styleId="Sc">
    <w:name w:val="S_Таблица Знак Знак"/>
    <w:link w:val="S"/>
    <w:rsid w:val="00C31CF5"/>
    <w:rPr>
      <w:rFonts w:ascii="Verdana" w:eastAsia="Verdana" w:hAnsi="Verdana"/>
      <w:sz w:val="24"/>
      <w:szCs w:val="24"/>
      <w:lang w:val="x-none" w:eastAsia="ar-SA"/>
    </w:rPr>
  </w:style>
  <w:style w:type="paragraph" w:customStyle="1" w:styleId="affffff6">
    <w:name w:val="Абзац"/>
    <w:basedOn w:val="a"/>
    <w:link w:val="affffff7"/>
    <w:qFormat/>
    <w:rsid w:val="00777D92"/>
    <w:pPr>
      <w:spacing w:before="120" w:after="60"/>
      <w:ind w:firstLine="567"/>
      <w:jc w:val="both"/>
    </w:pPr>
    <w:rPr>
      <w:rFonts w:eastAsia="Verdana"/>
      <w:lang w:val="x-none" w:eastAsia="x-none"/>
    </w:rPr>
  </w:style>
  <w:style w:type="character" w:customStyle="1" w:styleId="affffff7">
    <w:name w:val="Абзац Знак"/>
    <w:link w:val="affffff6"/>
    <w:rsid w:val="00777D92"/>
    <w:rPr>
      <w:rFonts w:ascii="Verdana" w:eastAsia="Verdana" w:hAnsi="Verdana"/>
      <w:sz w:val="24"/>
      <w:szCs w:val="24"/>
    </w:rPr>
  </w:style>
  <w:style w:type="paragraph" w:customStyle="1" w:styleId="affffff8">
    <w:name w:val="таблица"/>
    <w:basedOn w:val="a1"/>
    <w:rsid w:val="002A41A0"/>
    <w:pPr>
      <w:jc w:val="both"/>
    </w:pPr>
    <w:rPr>
      <w:b w:val="0"/>
      <w:bCs w:val="0"/>
      <w:szCs w:val="20"/>
    </w:rPr>
  </w:style>
  <w:style w:type="character" w:customStyle="1" w:styleId="a6">
    <w:name w:val="Обычный (Интернет) Знак"/>
    <w:aliases w:val="Обычный (веб) Знак Знак,Обычный (Web) Знак Знак,Обычный (Web) Знак Знак Знак Знак Знак Знак,Обычный (Web) Знак Знак Знак Знак1,Обычный (Web) Знак Знак Знак Знак Знак1,Обычный (Web) Знак1,Обычный (веб)3 Знак"/>
    <w:link w:val="a5"/>
    <w:uiPriority w:val="99"/>
    <w:locked/>
    <w:rsid w:val="00073563"/>
    <w:rPr>
      <w:rFonts w:ascii="Lucida Sans Unicode" w:eastAsia="Verdana" w:hAnsi="Lucida Sans Unicode" w:cs="Lucida Sans Unicode"/>
      <w:color w:val="000000"/>
      <w:sz w:val="18"/>
      <w:szCs w:val="18"/>
    </w:rPr>
  </w:style>
  <w:style w:type="character" w:customStyle="1" w:styleId="apple-converted-space">
    <w:name w:val="apple-converted-space"/>
    <w:rsid w:val="00D774FB"/>
  </w:style>
  <w:style w:type="character" w:customStyle="1" w:styleId="HTML9">
    <w:name w:val="Стандартный HTML Знак"/>
    <w:link w:val="HTML8"/>
    <w:uiPriority w:val="99"/>
    <w:rsid w:val="009221B4"/>
    <w:rPr>
      <w:rFonts w:ascii="StarSymbol" w:eastAsia="Verdana" w:hAnsi="StarSymbol" w:cs="StarSymbol"/>
      <w:spacing w:val="-5"/>
      <w:lang w:eastAsia="ar-SA"/>
    </w:rPr>
  </w:style>
  <w:style w:type="paragraph" w:customStyle="1" w:styleId="1fff3">
    <w:name w:val="Знак Знак Знак Знак Знак Знак Знак Знак1 Знак"/>
    <w:basedOn w:val="a"/>
    <w:rsid w:val="00850DDD"/>
    <w:pPr>
      <w:spacing w:before="100" w:beforeAutospacing="1" w:after="100" w:afterAutospacing="1"/>
    </w:pPr>
    <w:rPr>
      <w:rFonts w:ascii="Times New Roman CYR" w:eastAsia="Verdana" w:hAnsi="Times New Roman CYR"/>
      <w:sz w:val="20"/>
      <w:szCs w:val="20"/>
      <w:lang w:val="en-US" w:eastAsia="en-US"/>
    </w:rPr>
  </w:style>
  <w:style w:type="character" w:customStyle="1" w:styleId="2f0">
    <w:name w:val="Основной текст с отступом Знак2 Знак"/>
    <w:aliases w:val="Основной текст с отступом Знак Знак1 Знак,Основной текст с отступом Знак Знак Знак Знак Знак1,Основной текст с отступом Знак Знак1 Знак Знак Знак Знак Знак Знак"/>
    <w:rsid w:val="008A4033"/>
    <w:rPr>
      <w:rFonts w:ascii="StarSymbol" w:hAnsi="StarSymbol" w:cs="StarSymbol"/>
      <w:sz w:val="22"/>
      <w:szCs w:val="22"/>
      <w:lang w:val="ru-RU" w:eastAsia="ru-RU" w:bidi="ar-SA"/>
    </w:rPr>
  </w:style>
  <w:style w:type="paragraph" w:styleId="3c">
    <w:name w:val="Body Text 3"/>
    <w:basedOn w:val="a"/>
    <w:link w:val="3d"/>
    <w:rsid w:val="00F86836"/>
    <w:pPr>
      <w:spacing w:after="120"/>
    </w:pPr>
    <w:rPr>
      <w:rFonts w:eastAsia="Verdana"/>
      <w:sz w:val="16"/>
      <w:szCs w:val="16"/>
      <w:lang w:val="x-none" w:eastAsia="x-none"/>
    </w:rPr>
  </w:style>
  <w:style w:type="character" w:customStyle="1" w:styleId="3d">
    <w:name w:val="Основной текст 3 Знак"/>
    <w:link w:val="3c"/>
    <w:rsid w:val="00F86836"/>
    <w:rPr>
      <w:rFonts w:ascii="Verdana" w:eastAsia="Verdana" w:hAnsi="Verdana"/>
      <w:sz w:val="16"/>
      <w:szCs w:val="16"/>
    </w:rPr>
  </w:style>
  <w:style w:type="paragraph" w:customStyle="1" w:styleId="1256">
    <w:name w:val="ОСНОВНОЙ(1256)"/>
    <w:basedOn w:val="a"/>
    <w:link w:val="12560"/>
    <w:rsid w:val="00C9384B"/>
    <w:pPr>
      <w:keepLines/>
      <w:autoSpaceDE w:val="0"/>
      <w:autoSpaceDN w:val="0"/>
      <w:adjustRightInd w:val="0"/>
      <w:spacing w:before="120"/>
      <w:ind w:firstLine="709"/>
      <w:jc w:val="both"/>
    </w:pPr>
    <w:rPr>
      <w:rFonts w:eastAsia="Verdana"/>
      <w:sz w:val="26"/>
      <w:szCs w:val="20"/>
      <w:lang w:val="x-none" w:eastAsia="x-none"/>
    </w:rPr>
  </w:style>
  <w:style w:type="character" w:customStyle="1" w:styleId="12560">
    <w:name w:val="ОСНОВНОЙ(1256) Знак"/>
    <w:link w:val="1256"/>
    <w:rsid w:val="00C9384B"/>
    <w:rPr>
      <w:rFonts w:ascii="Verdana" w:eastAsia="Verdana" w:hAnsi="Verdana"/>
      <w:sz w:val="26"/>
      <w:lang w:val="x-none" w:eastAsia="x-none"/>
    </w:rPr>
  </w:style>
  <w:style w:type="paragraph" w:customStyle="1" w:styleId="300">
    <w:name w:val="3_СПИСОКМАРК(0 пт)"/>
    <w:basedOn w:val="a"/>
    <w:rsid w:val="00C9384B"/>
    <w:pPr>
      <w:widowControl w:val="0"/>
      <w:tabs>
        <w:tab w:val="num" w:pos="720"/>
      </w:tabs>
      <w:autoSpaceDE w:val="0"/>
      <w:autoSpaceDN w:val="0"/>
      <w:adjustRightInd w:val="0"/>
      <w:ind w:left="357" w:hanging="357"/>
      <w:jc w:val="both"/>
    </w:pPr>
    <w:rPr>
      <w:rFonts w:eastAsia="Verdana"/>
      <w:sz w:val="26"/>
      <w:szCs w:val="20"/>
      <w:lang w:eastAsia="ru-RU"/>
    </w:rPr>
  </w:style>
  <w:style w:type="paragraph" w:customStyle="1" w:styleId="S21">
    <w:name w:val="S_Заголовок 2 Знак"/>
    <w:basedOn w:val="2"/>
    <w:next w:val="a"/>
    <w:autoRedefine/>
    <w:rsid w:val="00B409AF"/>
    <w:pPr>
      <w:tabs>
        <w:tab w:val="clear" w:pos="567"/>
      </w:tabs>
      <w:jc w:val="left"/>
      <w:outlineLvl w:val="9"/>
    </w:pPr>
    <w:rPr>
      <w:rFonts w:eastAsia="Tahoma"/>
      <w:caps/>
      <w:lang w:val="ru-RU" w:eastAsia="en-US"/>
    </w:rPr>
  </w:style>
  <w:style w:type="character" w:customStyle="1" w:styleId="FontStyle15">
    <w:name w:val="Font Style15"/>
    <w:rsid w:val="00792262"/>
    <w:rPr>
      <w:rFonts w:ascii="Verdana" w:hAnsi="Verdana" w:cs="Verdana"/>
      <w:sz w:val="24"/>
      <w:szCs w:val="24"/>
    </w:rPr>
  </w:style>
  <w:style w:type="paragraph" w:styleId="affffff9">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
    <w:next w:val="a"/>
    <w:unhideWhenUsed/>
    <w:qFormat/>
    <w:rsid w:val="00A20B1F"/>
    <w:rPr>
      <w:b/>
      <w:bCs/>
      <w:sz w:val="20"/>
      <w:szCs w:val="20"/>
    </w:rPr>
  </w:style>
  <w:style w:type="paragraph" w:customStyle="1" w:styleId="formattext">
    <w:name w:val="formattext"/>
    <w:basedOn w:val="a"/>
    <w:rsid w:val="00A20B1F"/>
    <w:pPr>
      <w:spacing w:before="100" w:beforeAutospacing="1" w:after="100" w:afterAutospacing="1"/>
    </w:pPr>
    <w:rPr>
      <w:rFonts w:eastAsia="Verdana"/>
      <w:lang w:eastAsia="ru-RU"/>
    </w:rPr>
  </w:style>
  <w:style w:type="character" w:customStyle="1" w:styleId="40">
    <w:name w:val="Заголовок 4 Знак"/>
    <w:link w:val="4"/>
    <w:rsid w:val="00FE6EB0"/>
    <w:rPr>
      <w:rFonts w:ascii="Verdana" w:eastAsia="Symbol" w:hAnsi="Verdana"/>
      <w:b/>
      <w:bCs/>
      <w:sz w:val="28"/>
      <w:szCs w:val="28"/>
      <w:lang w:eastAsia="zh-CN"/>
    </w:rPr>
  </w:style>
  <w:style w:type="character" w:customStyle="1" w:styleId="S10">
    <w:name w:val="S_Маркированный Знак1"/>
    <w:link w:val="S9"/>
    <w:rsid w:val="006E60C3"/>
    <w:rPr>
      <w:rFonts w:ascii="Verdana" w:hAnsi="Verdana"/>
      <w:spacing w:val="-3"/>
      <w:sz w:val="24"/>
      <w:szCs w:val="24"/>
      <w:lang w:val="x-none" w:eastAsia="ar-SA"/>
    </w:rPr>
  </w:style>
  <w:style w:type="character" w:customStyle="1" w:styleId="submenu-table">
    <w:name w:val="submenu-table"/>
    <w:basedOn w:val="a2"/>
    <w:rsid w:val="00D35949"/>
  </w:style>
  <w:style w:type="paragraph" w:customStyle="1" w:styleId="Style1">
    <w:name w:val="Style1"/>
    <w:basedOn w:val="a"/>
    <w:rsid w:val="00BB70EF"/>
    <w:pPr>
      <w:widowControl w:val="0"/>
      <w:autoSpaceDE w:val="0"/>
      <w:autoSpaceDN w:val="0"/>
      <w:adjustRightInd w:val="0"/>
      <w:spacing w:line="278" w:lineRule="exact"/>
      <w:jc w:val="right"/>
    </w:pPr>
    <w:rPr>
      <w:rFonts w:eastAsia="Verdana"/>
      <w:lang w:eastAsia="ru-RU"/>
    </w:rPr>
  </w:style>
  <w:style w:type="paragraph" w:customStyle="1" w:styleId="Style29">
    <w:name w:val="Style29"/>
    <w:basedOn w:val="a"/>
    <w:rsid w:val="001F31E1"/>
    <w:pPr>
      <w:widowControl w:val="0"/>
      <w:autoSpaceDE w:val="0"/>
      <w:autoSpaceDN w:val="0"/>
      <w:adjustRightInd w:val="0"/>
      <w:spacing w:line="323" w:lineRule="exact"/>
      <w:ind w:firstLine="716"/>
      <w:jc w:val="both"/>
    </w:pPr>
    <w:rPr>
      <w:rFonts w:eastAsia="Verdana"/>
      <w:lang w:eastAsia="ru-RU"/>
    </w:rPr>
  </w:style>
  <w:style w:type="paragraph" w:customStyle="1" w:styleId="Style70">
    <w:name w:val="Style70"/>
    <w:basedOn w:val="a"/>
    <w:rsid w:val="001F31E1"/>
    <w:pPr>
      <w:widowControl w:val="0"/>
      <w:autoSpaceDE w:val="0"/>
      <w:autoSpaceDN w:val="0"/>
      <w:adjustRightInd w:val="0"/>
      <w:spacing w:line="323" w:lineRule="exact"/>
      <w:ind w:firstLine="720"/>
      <w:jc w:val="both"/>
    </w:pPr>
    <w:rPr>
      <w:rFonts w:eastAsia="Verdana"/>
      <w:lang w:eastAsia="ru-RU"/>
    </w:rPr>
  </w:style>
  <w:style w:type="paragraph" w:styleId="affffffa">
    <w:name w:val="Document Map"/>
    <w:basedOn w:val="a"/>
    <w:link w:val="affffffb"/>
    <w:uiPriority w:val="99"/>
    <w:semiHidden/>
    <w:unhideWhenUsed/>
    <w:rsid w:val="00F91C7F"/>
    <w:rPr>
      <w:rFonts w:ascii="Times New Roman CYR" w:hAnsi="Times New Roman CYR"/>
      <w:sz w:val="16"/>
      <w:szCs w:val="16"/>
      <w:lang w:val="x-none"/>
    </w:rPr>
  </w:style>
  <w:style w:type="character" w:customStyle="1" w:styleId="affffffb">
    <w:name w:val="Схема документа Знак"/>
    <w:link w:val="affffffa"/>
    <w:uiPriority w:val="99"/>
    <w:semiHidden/>
    <w:rsid w:val="00F91C7F"/>
    <w:rPr>
      <w:rFonts w:ascii="Times New Roman CYR" w:eastAsia="Symbol" w:hAnsi="Times New Roman CYR" w:cs="Times New Roman CYR"/>
      <w:sz w:val="16"/>
      <w:szCs w:val="16"/>
      <w:lang w:eastAsia="zh-CN"/>
    </w:rPr>
  </w:style>
  <w:style w:type="paragraph" w:customStyle="1" w:styleId="Heading">
    <w:name w:val="Heading"/>
    <w:rsid w:val="000C3F3C"/>
    <w:pPr>
      <w:snapToGrid w:val="0"/>
    </w:pPr>
    <w:rPr>
      <w:rFonts w:ascii="Wingdings" w:eastAsia="Verdana" w:hAnsi="Wingdings"/>
      <w:b/>
      <w:sz w:val="22"/>
    </w:rPr>
  </w:style>
  <w:style w:type="paragraph" w:customStyle="1" w:styleId="affffffc">
    <w:name w:val="Логотип ООО"/>
    <w:basedOn w:val="a1"/>
    <w:next w:val="a"/>
    <w:link w:val="affffffd"/>
    <w:uiPriority w:val="99"/>
    <w:semiHidden/>
    <w:rsid w:val="00C32063"/>
    <w:pPr>
      <w:ind w:firstLine="567"/>
      <w:jc w:val="both"/>
    </w:pPr>
    <w:rPr>
      <w:rFonts w:eastAsia="Tahoma"/>
      <w:bCs w:val="0"/>
      <w:sz w:val="20"/>
      <w:szCs w:val="20"/>
      <w:lang w:val="ru-RU" w:eastAsia="en-US"/>
    </w:rPr>
  </w:style>
  <w:style w:type="character" w:customStyle="1" w:styleId="affffffd">
    <w:name w:val="Логотип ООО Знак"/>
    <w:link w:val="affffffc"/>
    <w:uiPriority w:val="99"/>
    <w:semiHidden/>
    <w:locked/>
    <w:rsid w:val="00C32063"/>
    <w:rPr>
      <w:rFonts w:ascii="Verdana" w:hAnsi="Verdana"/>
      <w:b/>
      <w:lang w:eastAsia="en-US"/>
    </w:rPr>
  </w:style>
  <w:style w:type="paragraph" w:customStyle="1" w:styleId="msonormal0">
    <w:name w:val="msonormal"/>
    <w:basedOn w:val="a"/>
    <w:rsid w:val="00FB78FD"/>
    <w:pPr>
      <w:spacing w:before="100" w:beforeAutospacing="1" w:after="100" w:afterAutospacing="1"/>
    </w:pPr>
    <w:rPr>
      <w:rFonts w:eastAsia="Verdana"/>
      <w:lang w:eastAsia="ru-RU"/>
    </w:rPr>
  </w:style>
  <w:style w:type="numbering" w:customStyle="1" w:styleId="1fff4">
    <w:name w:val="Нет списка1"/>
    <w:next w:val="a4"/>
    <w:uiPriority w:val="99"/>
    <w:semiHidden/>
    <w:unhideWhenUsed/>
    <w:rsid w:val="00660DC5"/>
  </w:style>
  <w:style w:type="numbering" w:customStyle="1" w:styleId="2f1">
    <w:name w:val="Нет списка2"/>
    <w:next w:val="a4"/>
    <w:uiPriority w:val="99"/>
    <w:semiHidden/>
    <w:unhideWhenUsed/>
    <w:rsid w:val="00660DC5"/>
  </w:style>
  <w:style w:type="numbering" w:customStyle="1" w:styleId="3e">
    <w:name w:val="Нет списка3"/>
    <w:next w:val="a4"/>
    <w:uiPriority w:val="99"/>
    <w:semiHidden/>
    <w:unhideWhenUsed/>
    <w:rsid w:val="006E6DDD"/>
  </w:style>
  <w:style w:type="numbering" w:customStyle="1" w:styleId="46">
    <w:name w:val="Нет списка4"/>
    <w:next w:val="a4"/>
    <w:uiPriority w:val="99"/>
    <w:semiHidden/>
    <w:unhideWhenUsed/>
    <w:rsid w:val="00AD64F0"/>
  </w:style>
  <w:style w:type="numbering" w:customStyle="1" w:styleId="55">
    <w:name w:val="Нет списка5"/>
    <w:next w:val="a4"/>
    <w:uiPriority w:val="99"/>
    <w:semiHidden/>
    <w:unhideWhenUsed/>
    <w:rsid w:val="00AD64F0"/>
  </w:style>
  <w:style w:type="numbering" w:customStyle="1" w:styleId="65">
    <w:name w:val="Нет списка6"/>
    <w:next w:val="a4"/>
    <w:uiPriority w:val="99"/>
    <w:semiHidden/>
    <w:unhideWhenUsed/>
    <w:rsid w:val="00AD64F0"/>
  </w:style>
  <w:style w:type="numbering" w:customStyle="1" w:styleId="75">
    <w:name w:val="Нет списка7"/>
    <w:next w:val="a4"/>
    <w:uiPriority w:val="99"/>
    <w:semiHidden/>
    <w:unhideWhenUsed/>
    <w:rsid w:val="00AD64F0"/>
  </w:style>
  <w:style w:type="numbering" w:customStyle="1" w:styleId="85">
    <w:name w:val="Нет списка8"/>
    <w:next w:val="a4"/>
    <w:uiPriority w:val="99"/>
    <w:semiHidden/>
    <w:unhideWhenUsed/>
    <w:rsid w:val="00DC7FA9"/>
  </w:style>
  <w:style w:type="numbering" w:customStyle="1" w:styleId="91">
    <w:name w:val="Нет списка9"/>
    <w:next w:val="a4"/>
    <w:uiPriority w:val="99"/>
    <w:semiHidden/>
    <w:unhideWhenUsed/>
    <w:rsid w:val="00636D96"/>
  </w:style>
  <w:style w:type="paragraph" w:customStyle="1" w:styleId="affffffe">
    <w:name w:val="Текст Таблица Титул"/>
    <w:basedOn w:val="a1"/>
    <w:link w:val="afffffff"/>
    <w:uiPriority w:val="99"/>
    <w:semiHidden/>
    <w:qFormat/>
    <w:rsid w:val="00A925B5"/>
    <w:pPr>
      <w:jc w:val="both"/>
    </w:pPr>
    <w:rPr>
      <w:rFonts w:eastAsia="Tahoma"/>
      <w:b w:val="0"/>
      <w:bCs w:val="0"/>
      <w:szCs w:val="20"/>
      <w:lang w:val="ru-RU" w:eastAsia="en-US"/>
    </w:rPr>
  </w:style>
  <w:style w:type="character" w:customStyle="1" w:styleId="afffffff">
    <w:name w:val="Текст Таблица Титул Знак"/>
    <w:link w:val="affffffe"/>
    <w:uiPriority w:val="99"/>
    <w:semiHidden/>
    <w:locked/>
    <w:rsid w:val="00A925B5"/>
    <w:rPr>
      <w:rFonts w:ascii="Verdana" w:hAnsi="Verdana"/>
      <w:sz w:val="24"/>
      <w:lang w:eastAsia="en-US"/>
    </w:rPr>
  </w:style>
  <w:style w:type="paragraph" w:customStyle="1" w:styleId="2f2">
    <w:name w:val="Титул Таблица 2"/>
    <w:basedOn w:val="a"/>
    <w:uiPriority w:val="99"/>
    <w:semiHidden/>
    <w:rsid w:val="00A925B5"/>
    <w:rPr>
      <w:rFonts w:eastAsia="Verdana"/>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06556">
      <w:bodyDiv w:val="1"/>
      <w:marLeft w:val="0"/>
      <w:marRight w:val="0"/>
      <w:marTop w:val="0"/>
      <w:marBottom w:val="0"/>
      <w:divBdr>
        <w:top w:val="none" w:sz="0" w:space="0" w:color="auto"/>
        <w:left w:val="none" w:sz="0" w:space="0" w:color="auto"/>
        <w:bottom w:val="none" w:sz="0" w:space="0" w:color="auto"/>
        <w:right w:val="none" w:sz="0" w:space="0" w:color="auto"/>
      </w:divBdr>
    </w:div>
    <w:div w:id="9110092">
      <w:bodyDiv w:val="1"/>
      <w:marLeft w:val="0"/>
      <w:marRight w:val="0"/>
      <w:marTop w:val="0"/>
      <w:marBottom w:val="0"/>
      <w:divBdr>
        <w:top w:val="none" w:sz="0" w:space="0" w:color="auto"/>
        <w:left w:val="none" w:sz="0" w:space="0" w:color="auto"/>
        <w:bottom w:val="none" w:sz="0" w:space="0" w:color="auto"/>
        <w:right w:val="none" w:sz="0" w:space="0" w:color="auto"/>
      </w:divBdr>
    </w:div>
    <w:div w:id="23871599">
      <w:bodyDiv w:val="1"/>
      <w:marLeft w:val="0"/>
      <w:marRight w:val="0"/>
      <w:marTop w:val="0"/>
      <w:marBottom w:val="0"/>
      <w:divBdr>
        <w:top w:val="none" w:sz="0" w:space="0" w:color="auto"/>
        <w:left w:val="none" w:sz="0" w:space="0" w:color="auto"/>
        <w:bottom w:val="none" w:sz="0" w:space="0" w:color="auto"/>
        <w:right w:val="none" w:sz="0" w:space="0" w:color="auto"/>
      </w:divBdr>
    </w:div>
    <w:div w:id="33240516">
      <w:bodyDiv w:val="1"/>
      <w:marLeft w:val="0"/>
      <w:marRight w:val="0"/>
      <w:marTop w:val="0"/>
      <w:marBottom w:val="0"/>
      <w:divBdr>
        <w:top w:val="none" w:sz="0" w:space="0" w:color="auto"/>
        <w:left w:val="none" w:sz="0" w:space="0" w:color="auto"/>
        <w:bottom w:val="none" w:sz="0" w:space="0" w:color="auto"/>
        <w:right w:val="none" w:sz="0" w:space="0" w:color="auto"/>
      </w:divBdr>
    </w:div>
    <w:div w:id="53087879">
      <w:bodyDiv w:val="1"/>
      <w:marLeft w:val="0"/>
      <w:marRight w:val="0"/>
      <w:marTop w:val="0"/>
      <w:marBottom w:val="0"/>
      <w:divBdr>
        <w:top w:val="none" w:sz="0" w:space="0" w:color="auto"/>
        <w:left w:val="none" w:sz="0" w:space="0" w:color="auto"/>
        <w:bottom w:val="none" w:sz="0" w:space="0" w:color="auto"/>
        <w:right w:val="none" w:sz="0" w:space="0" w:color="auto"/>
      </w:divBdr>
      <w:divsChild>
        <w:div w:id="1141459449">
          <w:marLeft w:val="0"/>
          <w:marRight w:val="0"/>
          <w:marTop w:val="0"/>
          <w:marBottom w:val="0"/>
          <w:divBdr>
            <w:top w:val="none" w:sz="0" w:space="0" w:color="auto"/>
            <w:left w:val="none" w:sz="0" w:space="0" w:color="auto"/>
            <w:bottom w:val="none" w:sz="0" w:space="0" w:color="auto"/>
            <w:right w:val="none" w:sz="0" w:space="0" w:color="auto"/>
          </w:divBdr>
          <w:divsChild>
            <w:div w:id="90974119">
              <w:marLeft w:val="0"/>
              <w:marRight w:val="0"/>
              <w:marTop w:val="0"/>
              <w:marBottom w:val="0"/>
              <w:divBdr>
                <w:top w:val="none" w:sz="0" w:space="0" w:color="auto"/>
                <w:left w:val="none" w:sz="0" w:space="0" w:color="auto"/>
                <w:bottom w:val="none" w:sz="0" w:space="0" w:color="auto"/>
                <w:right w:val="none" w:sz="0" w:space="0" w:color="auto"/>
              </w:divBdr>
              <w:divsChild>
                <w:div w:id="142040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745988">
      <w:bodyDiv w:val="1"/>
      <w:marLeft w:val="0"/>
      <w:marRight w:val="0"/>
      <w:marTop w:val="0"/>
      <w:marBottom w:val="0"/>
      <w:divBdr>
        <w:top w:val="none" w:sz="0" w:space="0" w:color="auto"/>
        <w:left w:val="none" w:sz="0" w:space="0" w:color="auto"/>
        <w:bottom w:val="none" w:sz="0" w:space="0" w:color="auto"/>
        <w:right w:val="none" w:sz="0" w:space="0" w:color="auto"/>
      </w:divBdr>
    </w:div>
    <w:div w:id="76363438">
      <w:bodyDiv w:val="1"/>
      <w:marLeft w:val="0"/>
      <w:marRight w:val="0"/>
      <w:marTop w:val="0"/>
      <w:marBottom w:val="0"/>
      <w:divBdr>
        <w:top w:val="none" w:sz="0" w:space="0" w:color="auto"/>
        <w:left w:val="none" w:sz="0" w:space="0" w:color="auto"/>
        <w:bottom w:val="none" w:sz="0" w:space="0" w:color="auto"/>
        <w:right w:val="none" w:sz="0" w:space="0" w:color="auto"/>
      </w:divBdr>
    </w:div>
    <w:div w:id="80369758">
      <w:bodyDiv w:val="1"/>
      <w:marLeft w:val="0"/>
      <w:marRight w:val="0"/>
      <w:marTop w:val="0"/>
      <w:marBottom w:val="0"/>
      <w:divBdr>
        <w:top w:val="none" w:sz="0" w:space="0" w:color="auto"/>
        <w:left w:val="none" w:sz="0" w:space="0" w:color="auto"/>
        <w:bottom w:val="none" w:sz="0" w:space="0" w:color="auto"/>
        <w:right w:val="none" w:sz="0" w:space="0" w:color="auto"/>
      </w:divBdr>
    </w:div>
    <w:div w:id="93869794">
      <w:bodyDiv w:val="1"/>
      <w:marLeft w:val="0"/>
      <w:marRight w:val="0"/>
      <w:marTop w:val="0"/>
      <w:marBottom w:val="0"/>
      <w:divBdr>
        <w:top w:val="none" w:sz="0" w:space="0" w:color="auto"/>
        <w:left w:val="none" w:sz="0" w:space="0" w:color="auto"/>
        <w:bottom w:val="none" w:sz="0" w:space="0" w:color="auto"/>
        <w:right w:val="none" w:sz="0" w:space="0" w:color="auto"/>
      </w:divBdr>
    </w:div>
    <w:div w:id="98569696">
      <w:bodyDiv w:val="1"/>
      <w:marLeft w:val="0"/>
      <w:marRight w:val="0"/>
      <w:marTop w:val="0"/>
      <w:marBottom w:val="0"/>
      <w:divBdr>
        <w:top w:val="none" w:sz="0" w:space="0" w:color="auto"/>
        <w:left w:val="none" w:sz="0" w:space="0" w:color="auto"/>
        <w:bottom w:val="none" w:sz="0" w:space="0" w:color="auto"/>
        <w:right w:val="none" w:sz="0" w:space="0" w:color="auto"/>
      </w:divBdr>
    </w:div>
    <w:div w:id="108596092">
      <w:bodyDiv w:val="1"/>
      <w:marLeft w:val="0"/>
      <w:marRight w:val="0"/>
      <w:marTop w:val="0"/>
      <w:marBottom w:val="0"/>
      <w:divBdr>
        <w:top w:val="none" w:sz="0" w:space="0" w:color="auto"/>
        <w:left w:val="none" w:sz="0" w:space="0" w:color="auto"/>
        <w:bottom w:val="none" w:sz="0" w:space="0" w:color="auto"/>
        <w:right w:val="none" w:sz="0" w:space="0" w:color="auto"/>
      </w:divBdr>
    </w:div>
    <w:div w:id="143786740">
      <w:bodyDiv w:val="1"/>
      <w:marLeft w:val="0"/>
      <w:marRight w:val="0"/>
      <w:marTop w:val="0"/>
      <w:marBottom w:val="0"/>
      <w:divBdr>
        <w:top w:val="none" w:sz="0" w:space="0" w:color="auto"/>
        <w:left w:val="none" w:sz="0" w:space="0" w:color="auto"/>
        <w:bottom w:val="none" w:sz="0" w:space="0" w:color="auto"/>
        <w:right w:val="none" w:sz="0" w:space="0" w:color="auto"/>
      </w:divBdr>
    </w:div>
    <w:div w:id="158275660">
      <w:bodyDiv w:val="1"/>
      <w:marLeft w:val="0"/>
      <w:marRight w:val="0"/>
      <w:marTop w:val="0"/>
      <w:marBottom w:val="0"/>
      <w:divBdr>
        <w:top w:val="none" w:sz="0" w:space="0" w:color="auto"/>
        <w:left w:val="none" w:sz="0" w:space="0" w:color="auto"/>
        <w:bottom w:val="none" w:sz="0" w:space="0" w:color="auto"/>
        <w:right w:val="none" w:sz="0" w:space="0" w:color="auto"/>
      </w:divBdr>
    </w:div>
    <w:div w:id="184683490">
      <w:bodyDiv w:val="1"/>
      <w:marLeft w:val="0"/>
      <w:marRight w:val="0"/>
      <w:marTop w:val="0"/>
      <w:marBottom w:val="0"/>
      <w:divBdr>
        <w:top w:val="none" w:sz="0" w:space="0" w:color="auto"/>
        <w:left w:val="none" w:sz="0" w:space="0" w:color="auto"/>
        <w:bottom w:val="none" w:sz="0" w:space="0" w:color="auto"/>
        <w:right w:val="none" w:sz="0" w:space="0" w:color="auto"/>
      </w:divBdr>
    </w:div>
    <w:div w:id="197359095">
      <w:bodyDiv w:val="1"/>
      <w:marLeft w:val="0"/>
      <w:marRight w:val="0"/>
      <w:marTop w:val="0"/>
      <w:marBottom w:val="0"/>
      <w:divBdr>
        <w:top w:val="none" w:sz="0" w:space="0" w:color="auto"/>
        <w:left w:val="none" w:sz="0" w:space="0" w:color="auto"/>
        <w:bottom w:val="none" w:sz="0" w:space="0" w:color="auto"/>
        <w:right w:val="none" w:sz="0" w:space="0" w:color="auto"/>
      </w:divBdr>
    </w:div>
    <w:div w:id="211814861">
      <w:bodyDiv w:val="1"/>
      <w:marLeft w:val="0"/>
      <w:marRight w:val="0"/>
      <w:marTop w:val="0"/>
      <w:marBottom w:val="0"/>
      <w:divBdr>
        <w:top w:val="none" w:sz="0" w:space="0" w:color="auto"/>
        <w:left w:val="none" w:sz="0" w:space="0" w:color="auto"/>
        <w:bottom w:val="none" w:sz="0" w:space="0" w:color="auto"/>
        <w:right w:val="none" w:sz="0" w:space="0" w:color="auto"/>
      </w:divBdr>
    </w:div>
    <w:div w:id="232089820">
      <w:bodyDiv w:val="1"/>
      <w:marLeft w:val="0"/>
      <w:marRight w:val="0"/>
      <w:marTop w:val="0"/>
      <w:marBottom w:val="0"/>
      <w:divBdr>
        <w:top w:val="none" w:sz="0" w:space="0" w:color="auto"/>
        <w:left w:val="none" w:sz="0" w:space="0" w:color="auto"/>
        <w:bottom w:val="none" w:sz="0" w:space="0" w:color="auto"/>
        <w:right w:val="none" w:sz="0" w:space="0" w:color="auto"/>
      </w:divBdr>
    </w:div>
    <w:div w:id="252401266">
      <w:bodyDiv w:val="1"/>
      <w:marLeft w:val="0"/>
      <w:marRight w:val="0"/>
      <w:marTop w:val="0"/>
      <w:marBottom w:val="0"/>
      <w:divBdr>
        <w:top w:val="none" w:sz="0" w:space="0" w:color="auto"/>
        <w:left w:val="none" w:sz="0" w:space="0" w:color="auto"/>
        <w:bottom w:val="none" w:sz="0" w:space="0" w:color="auto"/>
        <w:right w:val="none" w:sz="0" w:space="0" w:color="auto"/>
      </w:divBdr>
    </w:div>
    <w:div w:id="258832843">
      <w:bodyDiv w:val="1"/>
      <w:marLeft w:val="0"/>
      <w:marRight w:val="0"/>
      <w:marTop w:val="0"/>
      <w:marBottom w:val="0"/>
      <w:divBdr>
        <w:top w:val="none" w:sz="0" w:space="0" w:color="auto"/>
        <w:left w:val="none" w:sz="0" w:space="0" w:color="auto"/>
        <w:bottom w:val="none" w:sz="0" w:space="0" w:color="auto"/>
        <w:right w:val="none" w:sz="0" w:space="0" w:color="auto"/>
      </w:divBdr>
    </w:div>
    <w:div w:id="267735990">
      <w:bodyDiv w:val="1"/>
      <w:marLeft w:val="0"/>
      <w:marRight w:val="0"/>
      <w:marTop w:val="0"/>
      <w:marBottom w:val="0"/>
      <w:divBdr>
        <w:top w:val="none" w:sz="0" w:space="0" w:color="auto"/>
        <w:left w:val="none" w:sz="0" w:space="0" w:color="auto"/>
        <w:bottom w:val="none" w:sz="0" w:space="0" w:color="auto"/>
        <w:right w:val="none" w:sz="0" w:space="0" w:color="auto"/>
      </w:divBdr>
    </w:div>
    <w:div w:id="304941433">
      <w:bodyDiv w:val="1"/>
      <w:marLeft w:val="0"/>
      <w:marRight w:val="0"/>
      <w:marTop w:val="0"/>
      <w:marBottom w:val="0"/>
      <w:divBdr>
        <w:top w:val="none" w:sz="0" w:space="0" w:color="auto"/>
        <w:left w:val="none" w:sz="0" w:space="0" w:color="auto"/>
        <w:bottom w:val="none" w:sz="0" w:space="0" w:color="auto"/>
        <w:right w:val="none" w:sz="0" w:space="0" w:color="auto"/>
      </w:divBdr>
      <w:divsChild>
        <w:div w:id="1927491885">
          <w:marLeft w:val="0"/>
          <w:marRight w:val="0"/>
          <w:marTop w:val="0"/>
          <w:marBottom w:val="0"/>
          <w:divBdr>
            <w:top w:val="none" w:sz="0" w:space="0" w:color="auto"/>
            <w:left w:val="none" w:sz="0" w:space="0" w:color="auto"/>
            <w:bottom w:val="none" w:sz="0" w:space="0" w:color="auto"/>
            <w:right w:val="none" w:sz="0" w:space="0" w:color="auto"/>
          </w:divBdr>
          <w:divsChild>
            <w:div w:id="229853275">
              <w:marLeft w:val="0"/>
              <w:marRight w:val="0"/>
              <w:marTop w:val="0"/>
              <w:marBottom w:val="0"/>
              <w:divBdr>
                <w:top w:val="none" w:sz="0" w:space="0" w:color="auto"/>
                <w:left w:val="none" w:sz="0" w:space="0" w:color="auto"/>
                <w:bottom w:val="none" w:sz="0" w:space="0" w:color="auto"/>
                <w:right w:val="none" w:sz="0" w:space="0" w:color="auto"/>
              </w:divBdr>
              <w:divsChild>
                <w:div w:id="234437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7324794">
      <w:bodyDiv w:val="1"/>
      <w:marLeft w:val="0"/>
      <w:marRight w:val="0"/>
      <w:marTop w:val="0"/>
      <w:marBottom w:val="0"/>
      <w:divBdr>
        <w:top w:val="none" w:sz="0" w:space="0" w:color="auto"/>
        <w:left w:val="none" w:sz="0" w:space="0" w:color="auto"/>
        <w:bottom w:val="none" w:sz="0" w:space="0" w:color="auto"/>
        <w:right w:val="none" w:sz="0" w:space="0" w:color="auto"/>
      </w:divBdr>
    </w:div>
    <w:div w:id="314846047">
      <w:bodyDiv w:val="1"/>
      <w:marLeft w:val="0"/>
      <w:marRight w:val="0"/>
      <w:marTop w:val="0"/>
      <w:marBottom w:val="0"/>
      <w:divBdr>
        <w:top w:val="none" w:sz="0" w:space="0" w:color="auto"/>
        <w:left w:val="none" w:sz="0" w:space="0" w:color="auto"/>
        <w:bottom w:val="none" w:sz="0" w:space="0" w:color="auto"/>
        <w:right w:val="none" w:sz="0" w:space="0" w:color="auto"/>
      </w:divBdr>
    </w:div>
    <w:div w:id="355081743">
      <w:bodyDiv w:val="1"/>
      <w:marLeft w:val="0"/>
      <w:marRight w:val="0"/>
      <w:marTop w:val="0"/>
      <w:marBottom w:val="0"/>
      <w:divBdr>
        <w:top w:val="none" w:sz="0" w:space="0" w:color="auto"/>
        <w:left w:val="none" w:sz="0" w:space="0" w:color="auto"/>
        <w:bottom w:val="none" w:sz="0" w:space="0" w:color="auto"/>
        <w:right w:val="none" w:sz="0" w:space="0" w:color="auto"/>
      </w:divBdr>
      <w:divsChild>
        <w:div w:id="1274745331">
          <w:marLeft w:val="0"/>
          <w:marRight w:val="0"/>
          <w:marTop w:val="0"/>
          <w:marBottom w:val="0"/>
          <w:divBdr>
            <w:top w:val="none" w:sz="0" w:space="0" w:color="auto"/>
            <w:left w:val="none" w:sz="0" w:space="0" w:color="auto"/>
            <w:bottom w:val="none" w:sz="0" w:space="0" w:color="auto"/>
            <w:right w:val="none" w:sz="0" w:space="0" w:color="auto"/>
          </w:divBdr>
          <w:divsChild>
            <w:div w:id="1091970710">
              <w:marLeft w:val="0"/>
              <w:marRight w:val="0"/>
              <w:marTop w:val="0"/>
              <w:marBottom w:val="0"/>
              <w:divBdr>
                <w:top w:val="none" w:sz="0" w:space="0" w:color="auto"/>
                <w:left w:val="none" w:sz="0" w:space="0" w:color="auto"/>
                <w:bottom w:val="none" w:sz="0" w:space="0" w:color="auto"/>
                <w:right w:val="none" w:sz="0" w:space="0" w:color="auto"/>
              </w:divBdr>
              <w:divsChild>
                <w:div w:id="267810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4335359">
      <w:bodyDiv w:val="1"/>
      <w:marLeft w:val="0"/>
      <w:marRight w:val="0"/>
      <w:marTop w:val="0"/>
      <w:marBottom w:val="0"/>
      <w:divBdr>
        <w:top w:val="none" w:sz="0" w:space="0" w:color="auto"/>
        <w:left w:val="none" w:sz="0" w:space="0" w:color="auto"/>
        <w:bottom w:val="none" w:sz="0" w:space="0" w:color="auto"/>
        <w:right w:val="none" w:sz="0" w:space="0" w:color="auto"/>
      </w:divBdr>
      <w:divsChild>
        <w:div w:id="251162199">
          <w:marLeft w:val="0"/>
          <w:marRight w:val="0"/>
          <w:marTop w:val="0"/>
          <w:marBottom w:val="0"/>
          <w:divBdr>
            <w:top w:val="none" w:sz="0" w:space="0" w:color="auto"/>
            <w:left w:val="none" w:sz="0" w:space="0" w:color="auto"/>
            <w:bottom w:val="none" w:sz="0" w:space="0" w:color="auto"/>
            <w:right w:val="none" w:sz="0" w:space="0" w:color="auto"/>
          </w:divBdr>
        </w:div>
        <w:div w:id="574822038">
          <w:marLeft w:val="0"/>
          <w:marRight w:val="0"/>
          <w:marTop w:val="0"/>
          <w:marBottom w:val="0"/>
          <w:divBdr>
            <w:top w:val="none" w:sz="0" w:space="0" w:color="auto"/>
            <w:left w:val="none" w:sz="0" w:space="0" w:color="auto"/>
            <w:bottom w:val="none" w:sz="0" w:space="0" w:color="auto"/>
            <w:right w:val="none" w:sz="0" w:space="0" w:color="auto"/>
          </w:divBdr>
        </w:div>
      </w:divsChild>
    </w:div>
    <w:div w:id="395125311">
      <w:bodyDiv w:val="1"/>
      <w:marLeft w:val="0"/>
      <w:marRight w:val="0"/>
      <w:marTop w:val="0"/>
      <w:marBottom w:val="0"/>
      <w:divBdr>
        <w:top w:val="none" w:sz="0" w:space="0" w:color="auto"/>
        <w:left w:val="none" w:sz="0" w:space="0" w:color="auto"/>
        <w:bottom w:val="none" w:sz="0" w:space="0" w:color="auto"/>
        <w:right w:val="none" w:sz="0" w:space="0" w:color="auto"/>
      </w:divBdr>
      <w:divsChild>
        <w:div w:id="1125467345">
          <w:marLeft w:val="0"/>
          <w:marRight w:val="0"/>
          <w:marTop w:val="0"/>
          <w:marBottom w:val="0"/>
          <w:divBdr>
            <w:top w:val="none" w:sz="0" w:space="0" w:color="auto"/>
            <w:left w:val="none" w:sz="0" w:space="0" w:color="auto"/>
            <w:bottom w:val="none" w:sz="0" w:space="0" w:color="auto"/>
            <w:right w:val="none" w:sz="0" w:space="0" w:color="auto"/>
          </w:divBdr>
          <w:divsChild>
            <w:div w:id="1778721522">
              <w:marLeft w:val="0"/>
              <w:marRight w:val="0"/>
              <w:marTop w:val="0"/>
              <w:marBottom w:val="0"/>
              <w:divBdr>
                <w:top w:val="none" w:sz="0" w:space="0" w:color="auto"/>
                <w:left w:val="none" w:sz="0" w:space="0" w:color="auto"/>
                <w:bottom w:val="none" w:sz="0" w:space="0" w:color="auto"/>
                <w:right w:val="none" w:sz="0" w:space="0" w:color="auto"/>
              </w:divBdr>
              <w:divsChild>
                <w:div w:id="566838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123904">
      <w:bodyDiv w:val="1"/>
      <w:marLeft w:val="0"/>
      <w:marRight w:val="0"/>
      <w:marTop w:val="0"/>
      <w:marBottom w:val="0"/>
      <w:divBdr>
        <w:top w:val="none" w:sz="0" w:space="0" w:color="auto"/>
        <w:left w:val="none" w:sz="0" w:space="0" w:color="auto"/>
        <w:bottom w:val="none" w:sz="0" w:space="0" w:color="auto"/>
        <w:right w:val="none" w:sz="0" w:space="0" w:color="auto"/>
      </w:divBdr>
    </w:div>
    <w:div w:id="397361142">
      <w:bodyDiv w:val="1"/>
      <w:marLeft w:val="0"/>
      <w:marRight w:val="0"/>
      <w:marTop w:val="0"/>
      <w:marBottom w:val="0"/>
      <w:divBdr>
        <w:top w:val="none" w:sz="0" w:space="0" w:color="auto"/>
        <w:left w:val="none" w:sz="0" w:space="0" w:color="auto"/>
        <w:bottom w:val="none" w:sz="0" w:space="0" w:color="auto"/>
        <w:right w:val="none" w:sz="0" w:space="0" w:color="auto"/>
      </w:divBdr>
    </w:div>
    <w:div w:id="422650795">
      <w:bodyDiv w:val="1"/>
      <w:marLeft w:val="0"/>
      <w:marRight w:val="0"/>
      <w:marTop w:val="0"/>
      <w:marBottom w:val="0"/>
      <w:divBdr>
        <w:top w:val="none" w:sz="0" w:space="0" w:color="auto"/>
        <w:left w:val="none" w:sz="0" w:space="0" w:color="auto"/>
        <w:bottom w:val="none" w:sz="0" w:space="0" w:color="auto"/>
        <w:right w:val="none" w:sz="0" w:space="0" w:color="auto"/>
      </w:divBdr>
    </w:div>
    <w:div w:id="429087776">
      <w:bodyDiv w:val="1"/>
      <w:marLeft w:val="0"/>
      <w:marRight w:val="0"/>
      <w:marTop w:val="0"/>
      <w:marBottom w:val="0"/>
      <w:divBdr>
        <w:top w:val="none" w:sz="0" w:space="0" w:color="auto"/>
        <w:left w:val="none" w:sz="0" w:space="0" w:color="auto"/>
        <w:bottom w:val="none" w:sz="0" w:space="0" w:color="auto"/>
        <w:right w:val="none" w:sz="0" w:space="0" w:color="auto"/>
      </w:divBdr>
    </w:div>
    <w:div w:id="457187807">
      <w:bodyDiv w:val="1"/>
      <w:marLeft w:val="0"/>
      <w:marRight w:val="0"/>
      <w:marTop w:val="0"/>
      <w:marBottom w:val="0"/>
      <w:divBdr>
        <w:top w:val="none" w:sz="0" w:space="0" w:color="auto"/>
        <w:left w:val="none" w:sz="0" w:space="0" w:color="auto"/>
        <w:bottom w:val="none" w:sz="0" w:space="0" w:color="auto"/>
        <w:right w:val="none" w:sz="0" w:space="0" w:color="auto"/>
      </w:divBdr>
    </w:div>
    <w:div w:id="516189059">
      <w:bodyDiv w:val="1"/>
      <w:marLeft w:val="0"/>
      <w:marRight w:val="0"/>
      <w:marTop w:val="0"/>
      <w:marBottom w:val="0"/>
      <w:divBdr>
        <w:top w:val="none" w:sz="0" w:space="0" w:color="auto"/>
        <w:left w:val="none" w:sz="0" w:space="0" w:color="auto"/>
        <w:bottom w:val="none" w:sz="0" w:space="0" w:color="auto"/>
        <w:right w:val="none" w:sz="0" w:space="0" w:color="auto"/>
      </w:divBdr>
    </w:div>
    <w:div w:id="522478611">
      <w:bodyDiv w:val="1"/>
      <w:marLeft w:val="0"/>
      <w:marRight w:val="0"/>
      <w:marTop w:val="0"/>
      <w:marBottom w:val="0"/>
      <w:divBdr>
        <w:top w:val="none" w:sz="0" w:space="0" w:color="auto"/>
        <w:left w:val="none" w:sz="0" w:space="0" w:color="auto"/>
        <w:bottom w:val="none" w:sz="0" w:space="0" w:color="auto"/>
        <w:right w:val="none" w:sz="0" w:space="0" w:color="auto"/>
      </w:divBdr>
    </w:div>
    <w:div w:id="525023067">
      <w:bodyDiv w:val="1"/>
      <w:marLeft w:val="0"/>
      <w:marRight w:val="0"/>
      <w:marTop w:val="0"/>
      <w:marBottom w:val="0"/>
      <w:divBdr>
        <w:top w:val="none" w:sz="0" w:space="0" w:color="auto"/>
        <w:left w:val="none" w:sz="0" w:space="0" w:color="auto"/>
        <w:bottom w:val="none" w:sz="0" w:space="0" w:color="auto"/>
        <w:right w:val="none" w:sz="0" w:space="0" w:color="auto"/>
      </w:divBdr>
    </w:div>
    <w:div w:id="545683974">
      <w:bodyDiv w:val="1"/>
      <w:marLeft w:val="0"/>
      <w:marRight w:val="0"/>
      <w:marTop w:val="0"/>
      <w:marBottom w:val="0"/>
      <w:divBdr>
        <w:top w:val="none" w:sz="0" w:space="0" w:color="auto"/>
        <w:left w:val="none" w:sz="0" w:space="0" w:color="auto"/>
        <w:bottom w:val="none" w:sz="0" w:space="0" w:color="auto"/>
        <w:right w:val="none" w:sz="0" w:space="0" w:color="auto"/>
      </w:divBdr>
    </w:div>
    <w:div w:id="593822205">
      <w:bodyDiv w:val="1"/>
      <w:marLeft w:val="0"/>
      <w:marRight w:val="0"/>
      <w:marTop w:val="0"/>
      <w:marBottom w:val="0"/>
      <w:divBdr>
        <w:top w:val="none" w:sz="0" w:space="0" w:color="auto"/>
        <w:left w:val="none" w:sz="0" w:space="0" w:color="auto"/>
        <w:bottom w:val="none" w:sz="0" w:space="0" w:color="auto"/>
        <w:right w:val="none" w:sz="0" w:space="0" w:color="auto"/>
      </w:divBdr>
    </w:div>
    <w:div w:id="601110690">
      <w:bodyDiv w:val="1"/>
      <w:marLeft w:val="0"/>
      <w:marRight w:val="0"/>
      <w:marTop w:val="0"/>
      <w:marBottom w:val="0"/>
      <w:divBdr>
        <w:top w:val="none" w:sz="0" w:space="0" w:color="auto"/>
        <w:left w:val="none" w:sz="0" w:space="0" w:color="auto"/>
        <w:bottom w:val="none" w:sz="0" w:space="0" w:color="auto"/>
        <w:right w:val="none" w:sz="0" w:space="0" w:color="auto"/>
      </w:divBdr>
      <w:divsChild>
        <w:div w:id="55050251">
          <w:marLeft w:val="0"/>
          <w:marRight w:val="0"/>
          <w:marTop w:val="0"/>
          <w:marBottom w:val="0"/>
          <w:divBdr>
            <w:top w:val="none" w:sz="0" w:space="0" w:color="auto"/>
            <w:left w:val="none" w:sz="0" w:space="0" w:color="auto"/>
            <w:bottom w:val="none" w:sz="0" w:space="0" w:color="auto"/>
            <w:right w:val="none" w:sz="0" w:space="0" w:color="auto"/>
          </w:divBdr>
          <w:divsChild>
            <w:div w:id="1011033507">
              <w:marLeft w:val="0"/>
              <w:marRight w:val="0"/>
              <w:marTop w:val="0"/>
              <w:marBottom w:val="0"/>
              <w:divBdr>
                <w:top w:val="none" w:sz="0" w:space="0" w:color="auto"/>
                <w:left w:val="none" w:sz="0" w:space="0" w:color="auto"/>
                <w:bottom w:val="none" w:sz="0" w:space="0" w:color="auto"/>
                <w:right w:val="none" w:sz="0" w:space="0" w:color="auto"/>
              </w:divBdr>
              <w:divsChild>
                <w:div w:id="113602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831983">
      <w:bodyDiv w:val="1"/>
      <w:marLeft w:val="0"/>
      <w:marRight w:val="0"/>
      <w:marTop w:val="0"/>
      <w:marBottom w:val="0"/>
      <w:divBdr>
        <w:top w:val="none" w:sz="0" w:space="0" w:color="auto"/>
        <w:left w:val="none" w:sz="0" w:space="0" w:color="auto"/>
        <w:bottom w:val="none" w:sz="0" w:space="0" w:color="auto"/>
        <w:right w:val="none" w:sz="0" w:space="0" w:color="auto"/>
      </w:divBdr>
    </w:div>
    <w:div w:id="676225177">
      <w:bodyDiv w:val="1"/>
      <w:marLeft w:val="0"/>
      <w:marRight w:val="0"/>
      <w:marTop w:val="0"/>
      <w:marBottom w:val="0"/>
      <w:divBdr>
        <w:top w:val="none" w:sz="0" w:space="0" w:color="auto"/>
        <w:left w:val="none" w:sz="0" w:space="0" w:color="auto"/>
        <w:bottom w:val="none" w:sz="0" w:space="0" w:color="auto"/>
        <w:right w:val="none" w:sz="0" w:space="0" w:color="auto"/>
      </w:divBdr>
    </w:div>
    <w:div w:id="687219170">
      <w:bodyDiv w:val="1"/>
      <w:marLeft w:val="0"/>
      <w:marRight w:val="0"/>
      <w:marTop w:val="0"/>
      <w:marBottom w:val="0"/>
      <w:divBdr>
        <w:top w:val="none" w:sz="0" w:space="0" w:color="auto"/>
        <w:left w:val="none" w:sz="0" w:space="0" w:color="auto"/>
        <w:bottom w:val="none" w:sz="0" w:space="0" w:color="auto"/>
        <w:right w:val="none" w:sz="0" w:space="0" w:color="auto"/>
      </w:divBdr>
    </w:div>
    <w:div w:id="737938899">
      <w:bodyDiv w:val="1"/>
      <w:marLeft w:val="0"/>
      <w:marRight w:val="0"/>
      <w:marTop w:val="0"/>
      <w:marBottom w:val="0"/>
      <w:divBdr>
        <w:top w:val="none" w:sz="0" w:space="0" w:color="auto"/>
        <w:left w:val="none" w:sz="0" w:space="0" w:color="auto"/>
        <w:bottom w:val="none" w:sz="0" w:space="0" w:color="auto"/>
        <w:right w:val="none" w:sz="0" w:space="0" w:color="auto"/>
      </w:divBdr>
    </w:div>
    <w:div w:id="763380525">
      <w:bodyDiv w:val="1"/>
      <w:marLeft w:val="0"/>
      <w:marRight w:val="0"/>
      <w:marTop w:val="0"/>
      <w:marBottom w:val="0"/>
      <w:divBdr>
        <w:top w:val="none" w:sz="0" w:space="0" w:color="auto"/>
        <w:left w:val="none" w:sz="0" w:space="0" w:color="auto"/>
        <w:bottom w:val="none" w:sz="0" w:space="0" w:color="auto"/>
        <w:right w:val="none" w:sz="0" w:space="0" w:color="auto"/>
      </w:divBdr>
      <w:divsChild>
        <w:div w:id="477380834">
          <w:marLeft w:val="0"/>
          <w:marRight w:val="0"/>
          <w:marTop w:val="0"/>
          <w:marBottom w:val="0"/>
          <w:divBdr>
            <w:top w:val="none" w:sz="0" w:space="0" w:color="auto"/>
            <w:left w:val="none" w:sz="0" w:space="0" w:color="auto"/>
            <w:bottom w:val="none" w:sz="0" w:space="0" w:color="auto"/>
            <w:right w:val="none" w:sz="0" w:space="0" w:color="auto"/>
          </w:divBdr>
          <w:divsChild>
            <w:div w:id="1321616640">
              <w:marLeft w:val="0"/>
              <w:marRight w:val="0"/>
              <w:marTop w:val="0"/>
              <w:marBottom w:val="0"/>
              <w:divBdr>
                <w:top w:val="none" w:sz="0" w:space="0" w:color="auto"/>
                <w:left w:val="none" w:sz="0" w:space="0" w:color="auto"/>
                <w:bottom w:val="none" w:sz="0" w:space="0" w:color="auto"/>
                <w:right w:val="none" w:sz="0" w:space="0" w:color="auto"/>
              </w:divBdr>
              <w:divsChild>
                <w:div w:id="2142065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883409">
      <w:bodyDiv w:val="1"/>
      <w:marLeft w:val="0"/>
      <w:marRight w:val="0"/>
      <w:marTop w:val="0"/>
      <w:marBottom w:val="0"/>
      <w:divBdr>
        <w:top w:val="none" w:sz="0" w:space="0" w:color="auto"/>
        <w:left w:val="none" w:sz="0" w:space="0" w:color="auto"/>
        <w:bottom w:val="none" w:sz="0" w:space="0" w:color="auto"/>
        <w:right w:val="none" w:sz="0" w:space="0" w:color="auto"/>
      </w:divBdr>
    </w:div>
    <w:div w:id="789976086">
      <w:bodyDiv w:val="1"/>
      <w:marLeft w:val="0"/>
      <w:marRight w:val="0"/>
      <w:marTop w:val="0"/>
      <w:marBottom w:val="0"/>
      <w:divBdr>
        <w:top w:val="none" w:sz="0" w:space="0" w:color="auto"/>
        <w:left w:val="none" w:sz="0" w:space="0" w:color="auto"/>
        <w:bottom w:val="none" w:sz="0" w:space="0" w:color="auto"/>
        <w:right w:val="none" w:sz="0" w:space="0" w:color="auto"/>
      </w:divBdr>
    </w:div>
    <w:div w:id="803617710">
      <w:bodyDiv w:val="1"/>
      <w:marLeft w:val="0"/>
      <w:marRight w:val="0"/>
      <w:marTop w:val="0"/>
      <w:marBottom w:val="0"/>
      <w:divBdr>
        <w:top w:val="none" w:sz="0" w:space="0" w:color="auto"/>
        <w:left w:val="none" w:sz="0" w:space="0" w:color="auto"/>
        <w:bottom w:val="none" w:sz="0" w:space="0" w:color="auto"/>
        <w:right w:val="none" w:sz="0" w:space="0" w:color="auto"/>
      </w:divBdr>
      <w:divsChild>
        <w:div w:id="1559703613">
          <w:marLeft w:val="0"/>
          <w:marRight w:val="0"/>
          <w:marTop w:val="0"/>
          <w:marBottom w:val="0"/>
          <w:divBdr>
            <w:top w:val="none" w:sz="0" w:space="0" w:color="auto"/>
            <w:left w:val="none" w:sz="0" w:space="0" w:color="auto"/>
            <w:bottom w:val="none" w:sz="0" w:space="0" w:color="auto"/>
            <w:right w:val="none" w:sz="0" w:space="0" w:color="auto"/>
          </w:divBdr>
          <w:divsChild>
            <w:div w:id="26879007">
              <w:marLeft w:val="0"/>
              <w:marRight w:val="0"/>
              <w:marTop w:val="0"/>
              <w:marBottom w:val="0"/>
              <w:divBdr>
                <w:top w:val="none" w:sz="0" w:space="0" w:color="auto"/>
                <w:left w:val="none" w:sz="0" w:space="0" w:color="auto"/>
                <w:bottom w:val="none" w:sz="0" w:space="0" w:color="auto"/>
                <w:right w:val="none" w:sz="0" w:space="0" w:color="auto"/>
              </w:divBdr>
              <w:divsChild>
                <w:div w:id="1802267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7477638">
      <w:bodyDiv w:val="1"/>
      <w:marLeft w:val="0"/>
      <w:marRight w:val="0"/>
      <w:marTop w:val="0"/>
      <w:marBottom w:val="0"/>
      <w:divBdr>
        <w:top w:val="none" w:sz="0" w:space="0" w:color="auto"/>
        <w:left w:val="none" w:sz="0" w:space="0" w:color="auto"/>
        <w:bottom w:val="none" w:sz="0" w:space="0" w:color="auto"/>
        <w:right w:val="none" w:sz="0" w:space="0" w:color="auto"/>
      </w:divBdr>
      <w:divsChild>
        <w:div w:id="511606644">
          <w:marLeft w:val="0"/>
          <w:marRight w:val="0"/>
          <w:marTop w:val="0"/>
          <w:marBottom w:val="0"/>
          <w:divBdr>
            <w:top w:val="none" w:sz="0" w:space="0" w:color="auto"/>
            <w:left w:val="none" w:sz="0" w:space="0" w:color="auto"/>
            <w:bottom w:val="none" w:sz="0" w:space="0" w:color="auto"/>
            <w:right w:val="none" w:sz="0" w:space="0" w:color="auto"/>
          </w:divBdr>
          <w:divsChild>
            <w:div w:id="1607426509">
              <w:marLeft w:val="0"/>
              <w:marRight w:val="0"/>
              <w:marTop w:val="0"/>
              <w:marBottom w:val="0"/>
              <w:divBdr>
                <w:top w:val="none" w:sz="0" w:space="0" w:color="auto"/>
                <w:left w:val="none" w:sz="0" w:space="0" w:color="auto"/>
                <w:bottom w:val="none" w:sz="0" w:space="0" w:color="auto"/>
                <w:right w:val="none" w:sz="0" w:space="0" w:color="auto"/>
              </w:divBdr>
              <w:divsChild>
                <w:div w:id="1571039280">
                  <w:marLeft w:val="0"/>
                  <w:marRight w:val="0"/>
                  <w:marTop w:val="0"/>
                  <w:marBottom w:val="0"/>
                  <w:divBdr>
                    <w:top w:val="none" w:sz="0" w:space="0" w:color="auto"/>
                    <w:left w:val="none" w:sz="0" w:space="0" w:color="auto"/>
                    <w:bottom w:val="none" w:sz="0" w:space="0" w:color="auto"/>
                    <w:right w:val="none" w:sz="0" w:space="0" w:color="auto"/>
                  </w:divBdr>
                  <w:divsChild>
                    <w:div w:id="426510092">
                      <w:marLeft w:val="0"/>
                      <w:marRight w:val="0"/>
                      <w:marTop w:val="0"/>
                      <w:marBottom w:val="0"/>
                      <w:divBdr>
                        <w:top w:val="none" w:sz="0" w:space="0" w:color="auto"/>
                        <w:left w:val="none" w:sz="0" w:space="0" w:color="auto"/>
                        <w:bottom w:val="none" w:sz="0" w:space="0" w:color="auto"/>
                        <w:right w:val="none" w:sz="0" w:space="0" w:color="auto"/>
                      </w:divBdr>
                      <w:divsChild>
                        <w:div w:id="1445268742">
                          <w:marLeft w:val="0"/>
                          <w:marRight w:val="0"/>
                          <w:marTop w:val="0"/>
                          <w:marBottom w:val="0"/>
                          <w:divBdr>
                            <w:top w:val="none" w:sz="0" w:space="0" w:color="auto"/>
                            <w:left w:val="none" w:sz="0" w:space="0" w:color="auto"/>
                            <w:bottom w:val="none" w:sz="0" w:space="0" w:color="auto"/>
                            <w:right w:val="none" w:sz="0" w:space="0" w:color="auto"/>
                          </w:divBdr>
                          <w:divsChild>
                            <w:div w:id="844638273">
                              <w:marLeft w:val="0"/>
                              <w:marRight w:val="0"/>
                              <w:marTop w:val="0"/>
                              <w:marBottom w:val="0"/>
                              <w:divBdr>
                                <w:top w:val="none" w:sz="0" w:space="0" w:color="auto"/>
                                <w:left w:val="none" w:sz="0" w:space="0" w:color="auto"/>
                                <w:bottom w:val="none" w:sz="0" w:space="0" w:color="auto"/>
                                <w:right w:val="none" w:sz="0" w:space="0" w:color="auto"/>
                              </w:divBdr>
                              <w:divsChild>
                                <w:div w:id="859975611">
                                  <w:marLeft w:val="0"/>
                                  <w:marRight w:val="0"/>
                                  <w:marTop w:val="0"/>
                                  <w:marBottom w:val="0"/>
                                  <w:divBdr>
                                    <w:top w:val="none" w:sz="0" w:space="0" w:color="auto"/>
                                    <w:left w:val="none" w:sz="0" w:space="0" w:color="auto"/>
                                    <w:bottom w:val="none" w:sz="0" w:space="0" w:color="auto"/>
                                    <w:right w:val="none" w:sz="0" w:space="0" w:color="auto"/>
                                  </w:divBdr>
                                  <w:divsChild>
                                    <w:div w:id="1208225267">
                                      <w:marLeft w:val="0"/>
                                      <w:marRight w:val="0"/>
                                      <w:marTop w:val="0"/>
                                      <w:marBottom w:val="0"/>
                                      <w:divBdr>
                                        <w:top w:val="none" w:sz="0" w:space="0" w:color="auto"/>
                                        <w:left w:val="none" w:sz="0" w:space="0" w:color="auto"/>
                                        <w:bottom w:val="none" w:sz="0" w:space="0" w:color="auto"/>
                                        <w:right w:val="none" w:sz="0" w:space="0" w:color="auto"/>
                                      </w:divBdr>
                                      <w:divsChild>
                                        <w:div w:id="170416016">
                                          <w:marLeft w:val="854"/>
                                          <w:marRight w:val="549"/>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21968197">
      <w:bodyDiv w:val="1"/>
      <w:marLeft w:val="0"/>
      <w:marRight w:val="0"/>
      <w:marTop w:val="0"/>
      <w:marBottom w:val="0"/>
      <w:divBdr>
        <w:top w:val="none" w:sz="0" w:space="0" w:color="auto"/>
        <w:left w:val="none" w:sz="0" w:space="0" w:color="auto"/>
        <w:bottom w:val="none" w:sz="0" w:space="0" w:color="auto"/>
        <w:right w:val="none" w:sz="0" w:space="0" w:color="auto"/>
      </w:divBdr>
    </w:div>
    <w:div w:id="856307108">
      <w:bodyDiv w:val="1"/>
      <w:marLeft w:val="0"/>
      <w:marRight w:val="0"/>
      <w:marTop w:val="0"/>
      <w:marBottom w:val="0"/>
      <w:divBdr>
        <w:top w:val="none" w:sz="0" w:space="0" w:color="auto"/>
        <w:left w:val="none" w:sz="0" w:space="0" w:color="auto"/>
        <w:bottom w:val="none" w:sz="0" w:space="0" w:color="auto"/>
        <w:right w:val="none" w:sz="0" w:space="0" w:color="auto"/>
      </w:divBdr>
    </w:div>
    <w:div w:id="897983113">
      <w:bodyDiv w:val="1"/>
      <w:marLeft w:val="0"/>
      <w:marRight w:val="0"/>
      <w:marTop w:val="0"/>
      <w:marBottom w:val="0"/>
      <w:divBdr>
        <w:top w:val="none" w:sz="0" w:space="0" w:color="auto"/>
        <w:left w:val="none" w:sz="0" w:space="0" w:color="auto"/>
        <w:bottom w:val="none" w:sz="0" w:space="0" w:color="auto"/>
        <w:right w:val="none" w:sz="0" w:space="0" w:color="auto"/>
      </w:divBdr>
    </w:div>
    <w:div w:id="925456936">
      <w:bodyDiv w:val="1"/>
      <w:marLeft w:val="0"/>
      <w:marRight w:val="0"/>
      <w:marTop w:val="0"/>
      <w:marBottom w:val="0"/>
      <w:divBdr>
        <w:top w:val="none" w:sz="0" w:space="0" w:color="auto"/>
        <w:left w:val="none" w:sz="0" w:space="0" w:color="auto"/>
        <w:bottom w:val="none" w:sz="0" w:space="0" w:color="auto"/>
        <w:right w:val="none" w:sz="0" w:space="0" w:color="auto"/>
      </w:divBdr>
      <w:divsChild>
        <w:div w:id="1426919260">
          <w:marLeft w:val="0"/>
          <w:marRight w:val="0"/>
          <w:marTop w:val="0"/>
          <w:marBottom w:val="0"/>
          <w:divBdr>
            <w:top w:val="none" w:sz="0" w:space="0" w:color="auto"/>
            <w:left w:val="none" w:sz="0" w:space="0" w:color="auto"/>
            <w:bottom w:val="none" w:sz="0" w:space="0" w:color="auto"/>
            <w:right w:val="none" w:sz="0" w:space="0" w:color="auto"/>
          </w:divBdr>
          <w:divsChild>
            <w:div w:id="1424493551">
              <w:marLeft w:val="0"/>
              <w:marRight w:val="0"/>
              <w:marTop w:val="0"/>
              <w:marBottom w:val="0"/>
              <w:divBdr>
                <w:top w:val="none" w:sz="0" w:space="0" w:color="auto"/>
                <w:left w:val="none" w:sz="0" w:space="0" w:color="auto"/>
                <w:bottom w:val="none" w:sz="0" w:space="0" w:color="auto"/>
                <w:right w:val="none" w:sz="0" w:space="0" w:color="auto"/>
              </w:divBdr>
              <w:divsChild>
                <w:div w:id="1744990074">
                  <w:marLeft w:val="0"/>
                  <w:marRight w:val="0"/>
                  <w:marTop w:val="0"/>
                  <w:marBottom w:val="0"/>
                  <w:divBdr>
                    <w:top w:val="none" w:sz="0" w:space="0" w:color="auto"/>
                    <w:left w:val="none" w:sz="0" w:space="0" w:color="auto"/>
                    <w:bottom w:val="none" w:sz="0" w:space="0" w:color="auto"/>
                    <w:right w:val="none" w:sz="0" w:space="0" w:color="auto"/>
                  </w:divBdr>
                  <w:divsChild>
                    <w:div w:id="993025123">
                      <w:marLeft w:val="0"/>
                      <w:marRight w:val="0"/>
                      <w:marTop w:val="0"/>
                      <w:marBottom w:val="0"/>
                      <w:divBdr>
                        <w:top w:val="single" w:sz="6" w:space="0" w:color="CCCCCC"/>
                        <w:left w:val="none" w:sz="0" w:space="0" w:color="auto"/>
                        <w:bottom w:val="none" w:sz="0" w:space="0" w:color="auto"/>
                        <w:right w:val="none" w:sz="0" w:space="0" w:color="auto"/>
                      </w:divBdr>
                      <w:divsChild>
                        <w:div w:id="107432286">
                          <w:marLeft w:val="150"/>
                          <w:marRight w:val="150"/>
                          <w:marTop w:val="0"/>
                          <w:marBottom w:val="150"/>
                          <w:divBdr>
                            <w:top w:val="none" w:sz="0" w:space="0" w:color="auto"/>
                            <w:left w:val="none" w:sz="0" w:space="0" w:color="auto"/>
                            <w:bottom w:val="none" w:sz="0" w:space="0" w:color="auto"/>
                            <w:right w:val="none" w:sz="0" w:space="0" w:color="auto"/>
                          </w:divBdr>
                          <w:divsChild>
                            <w:div w:id="2093551664">
                              <w:marLeft w:val="150"/>
                              <w:marRight w:val="75"/>
                              <w:marTop w:val="0"/>
                              <w:marBottom w:val="150"/>
                              <w:divBdr>
                                <w:top w:val="none" w:sz="0" w:space="0" w:color="auto"/>
                                <w:left w:val="none" w:sz="0" w:space="0" w:color="auto"/>
                                <w:bottom w:val="dashed" w:sz="6" w:space="5" w:color="CCCCCC"/>
                                <w:right w:val="none" w:sz="0" w:space="0" w:color="auto"/>
                              </w:divBdr>
                            </w:div>
                          </w:divsChild>
                        </w:div>
                      </w:divsChild>
                    </w:div>
                  </w:divsChild>
                </w:div>
              </w:divsChild>
            </w:div>
          </w:divsChild>
        </w:div>
      </w:divsChild>
    </w:div>
    <w:div w:id="969557268">
      <w:bodyDiv w:val="1"/>
      <w:marLeft w:val="0"/>
      <w:marRight w:val="0"/>
      <w:marTop w:val="0"/>
      <w:marBottom w:val="0"/>
      <w:divBdr>
        <w:top w:val="none" w:sz="0" w:space="0" w:color="auto"/>
        <w:left w:val="none" w:sz="0" w:space="0" w:color="auto"/>
        <w:bottom w:val="none" w:sz="0" w:space="0" w:color="auto"/>
        <w:right w:val="none" w:sz="0" w:space="0" w:color="auto"/>
      </w:divBdr>
    </w:div>
    <w:div w:id="986010025">
      <w:bodyDiv w:val="1"/>
      <w:marLeft w:val="0"/>
      <w:marRight w:val="0"/>
      <w:marTop w:val="0"/>
      <w:marBottom w:val="0"/>
      <w:divBdr>
        <w:top w:val="none" w:sz="0" w:space="0" w:color="auto"/>
        <w:left w:val="none" w:sz="0" w:space="0" w:color="auto"/>
        <w:bottom w:val="none" w:sz="0" w:space="0" w:color="auto"/>
        <w:right w:val="none" w:sz="0" w:space="0" w:color="auto"/>
      </w:divBdr>
    </w:div>
    <w:div w:id="1000933861">
      <w:bodyDiv w:val="1"/>
      <w:marLeft w:val="0"/>
      <w:marRight w:val="0"/>
      <w:marTop w:val="0"/>
      <w:marBottom w:val="0"/>
      <w:divBdr>
        <w:top w:val="none" w:sz="0" w:space="0" w:color="auto"/>
        <w:left w:val="none" w:sz="0" w:space="0" w:color="auto"/>
        <w:bottom w:val="none" w:sz="0" w:space="0" w:color="auto"/>
        <w:right w:val="none" w:sz="0" w:space="0" w:color="auto"/>
      </w:divBdr>
    </w:div>
    <w:div w:id="1008213814">
      <w:bodyDiv w:val="1"/>
      <w:marLeft w:val="0"/>
      <w:marRight w:val="0"/>
      <w:marTop w:val="0"/>
      <w:marBottom w:val="0"/>
      <w:divBdr>
        <w:top w:val="none" w:sz="0" w:space="0" w:color="auto"/>
        <w:left w:val="none" w:sz="0" w:space="0" w:color="auto"/>
        <w:bottom w:val="none" w:sz="0" w:space="0" w:color="auto"/>
        <w:right w:val="none" w:sz="0" w:space="0" w:color="auto"/>
      </w:divBdr>
    </w:div>
    <w:div w:id="1035277353">
      <w:bodyDiv w:val="1"/>
      <w:marLeft w:val="0"/>
      <w:marRight w:val="0"/>
      <w:marTop w:val="0"/>
      <w:marBottom w:val="0"/>
      <w:divBdr>
        <w:top w:val="none" w:sz="0" w:space="0" w:color="auto"/>
        <w:left w:val="none" w:sz="0" w:space="0" w:color="auto"/>
        <w:bottom w:val="none" w:sz="0" w:space="0" w:color="auto"/>
        <w:right w:val="none" w:sz="0" w:space="0" w:color="auto"/>
      </w:divBdr>
    </w:div>
    <w:div w:id="1074469487">
      <w:bodyDiv w:val="1"/>
      <w:marLeft w:val="0"/>
      <w:marRight w:val="0"/>
      <w:marTop w:val="0"/>
      <w:marBottom w:val="0"/>
      <w:divBdr>
        <w:top w:val="none" w:sz="0" w:space="0" w:color="auto"/>
        <w:left w:val="none" w:sz="0" w:space="0" w:color="auto"/>
        <w:bottom w:val="none" w:sz="0" w:space="0" w:color="auto"/>
        <w:right w:val="none" w:sz="0" w:space="0" w:color="auto"/>
      </w:divBdr>
    </w:div>
    <w:div w:id="1081758828">
      <w:bodyDiv w:val="1"/>
      <w:marLeft w:val="0"/>
      <w:marRight w:val="0"/>
      <w:marTop w:val="0"/>
      <w:marBottom w:val="0"/>
      <w:divBdr>
        <w:top w:val="none" w:sz="0" w:space="0" w:color="auto"/>
        <w:left w:val="none" w:sz="0" w:space="0" w:color="auto"/>
        <w:bottom w:val="none" w:sz="0" w:space="0" w:color="auto"/>
        <w:right w:val="none" w:sz="0" w:space="0" w:color="auto"/>
      </w:divBdr>
    </w:div>
    <w:div w:id="1103186510">
      <w:bodyDiv w:val="1"/>
      <w:marLeft w:val="0"/>
      <w:marRight w:val="0"/>
      <w:marTop w:val="0"/>
      <w:marBottom w:val="0"/>
      <w:divBdr>
        <w:top w:val="none" w:sz="0" w:space="0" w:color="auto"/>
        <w:left w:val="none" w:sz="0" w:space="0" w:color="auto"/>
        <w:bottom w:val="none" w:sz="0" w:space="0" w:color="auto"/>
        <w:right w:val="none" w:sz="0" w:space="0" w:color="auto"/>
      </w:divBdr>
    </w:div>
    <w:div w:id="1106732951">
      <w:bodyDiv w:val="1"/>
      <w:marLeft w:val="0"/>
      <w:marRight w:val="0"/>
      <w:marTop w:val="0"/>
      <w:marBottom w:val="0"/>
      <w:divBdr>
        <w:top w:val="none" w:sz="0" w:space="0" w:color="auto"/>
        <w:left w:val="none" w:sz="0" w:space="0" w:color="auto"/>
        <w:bottom w:val="none" w:sz="0" w:space="0" w:color="auto"/>
        <w:right w:val="none" w:sz="0" w:space="0" w:color="auto"/>
      </w:divBdr>
      <w:divsChild>
        <w:div w:id="175001821">
          <w:marLeft w:val="0"/>
          <w:marRight w:val="0"/>
          <w:marTop w:val="0"/>
          <w:marBottom w:val="0"/>
          <w:divBdr>
            <w:top w:val="none" w:sz="0" w:space="0" w:color="auto"/>
            <w:left w:val="none" w:sz="0" w:space="0" w:color="auto"/>
            <w:bottom w:val="none" w:sz="0" w:space="0" w:color="auto"/>
            <w:right w:val="none" w:sz="0" w:space="0" w:color="auto"/>
          </w:divBdr>
        </w:div>
        <w:div w:id="455221947">
          <w:marLeft w:val="0"/>
          <w:marRight w:val="0"/>
          <w:marTop w:val="0"/>
          <w:marBottom w:val="0"/>
          <w:divBdr>
            <w:top w:val="none" w:sz="0" w:space="0" w:color="auto"/>
            <w:left w:val="none" w:sz="0" w:space="0" w:color="auto"/>
            <w:bottom w:val="none" w:sz="0" w:space="0" w:color="auto"/>
            <w:right w:val="none" w:sz="0" w:space="0" w:color="auto"/>
          </w:divBdr>
        </w:div>
        <w:div w:id="513156238">
          <w:marLeft w:val="0"/>
          <w:marRight w:val="0"/>
          <w:marTop w:val="0"/>
          <w:marBottom w:val="0"/>
          <w:divBdr>
            <w:top w:val="none" w:sz="0" w:space="0" w:color="auto"/>
            <w:left w:val="none" w:sz="0" w:space="0" w:color="auto"/>
            <w:bottom w:val="none" w:sz="0" w:space="0" w:color="auto"/>
            <w:right w:val="none" w:sz="0" w:space="0" w:color="auto"/>
          </w:divBdr>
        </w:div>
        <w:div w:id="514926926">
          <w:marLeft w:val="0"/>
          <w:marRight w:val="0"/>
          <w:marTop w:val="0"/>
          <w:marBottom w:val="0"/>
          <w:divBdr>
            <w:top w:val="none" w:sz="0" w:space="0" w:color="auto"/>
            <w:left w:val="none" w:sz="0" w:space="0" w:color="auto"/>
            <w:bottom w:val="none" w:sz="0" w:space="0" w:color="auto"/>
            <w:right w:val="none" w:sz="0" w:space="0" w:color="auto"/>
          </w:divBdr>
        </w:div>
        <w:div w:id="1506825453">
          <w:marLeft w:val="0"/>
          <w:marRight w:val="0"/>
          <w:marTop w:val="0"/>
          <w:marBottom w:val="0"/>
          <w:divBdr>
            <w:top w:val="none" w:sz="0" w:space="0" w:color="auto"/>
            <w:left w:val="none" w:sz="0" w:space="0" w:color="auto"/>
            <w:bottom w:val="none" w:sz="0" w:space="0" w:color="auto"/>
            <w:right w:val="none" w:sz="0" w:space="0" w:color="auto"/>
          </w:divBdr>
        </w:div>
        <w:div w:id="1886061955">
          <w:marLeft w:val="0"/>
          <w:marRight w:val="0"/>
          <w:marTop w:val="0"/>
          <w:marBottom w:val="0"/>
          <w:divBdr>
            <w:top w:val="none" w:sz="0" w:space="0" w:color="auto"/>
            <w:left w:val="none" w:sz="0" w:space="0" w:color="auto"/>
            <w:bottom w:val="none" w:sz="0" w:space="0" w:color="auto"/>
            <w:right w:val="none" w:sz="0" w:space="0" w:color="auto"/>
          </w:divBdr>
        </w:div>
        <w:div w:id="2094740658">
          <w:marLeft w:val="0"/>
          <w:marRight w:val="0"/>
          <w:marTop w:val="0"/>
          <w:marBottom w:val="0"/>
          <w:divBdr>
            <w:top w:val="none" w:sz="0" w:space="0" w:color="auto"/>
            <w:left w:val="none" w:sz="0" w:space="0" w:color="auto"/>
            <w:bottom w:val="none" w:sz="0" w:space="0" w:color="auto"/>
            <w:right w:val="none" w:sz="0" w:space="0" w:color="auto"/>
          </w:divBdr>
        </w:div>
      </w:divsChild>
    </w:div>
    <w:div w:id="1164007670">
      <w:bodyDiv w:val="1"/>
      <w:marLeft w:val="0"/>
      <w:marRight w:val="0"/>
      <w:marTop w:val="0"/>
      <w:marBottom w:val="0"/>
      <w:divBdr>
        <w:top w:val="none" w:sz="0" w:space="0" w:color="auto"/>
        <w:left w:val="none" w:sz="0" w:space="0" w:color="auto"/>
        <w:bottom w:val="none" w:sz="0" w:space="0" w:color="auto"/>
        <w:right w:val="none" w:sz="0" w:space="0" w:color="auto"/>
      </w:divBdr>
    </w:div>
    <w:div w:id="1184516096">
      <w:bodyDiv w:val="1"/>
      <w:marLeft w:val="0"/>
      <w:marRight w:val="0"/>
      <w:marTop w:val="0"/>
      <w:marBottom w:val="0"/>
      <w:divBdr>
        <w:top w:val="none" w:sz="0" w:space="0" w:color="auto"/>
        <w:left w:val="none" w:sz="0" w:space="0" w:color="auto"/>
        <w:bottom w:val="none" w:sz="0" w:space="0" w:color="auto"/>
        <w:right w:val="none" w:sz="0" w:space="0" w:color="auto"/>
      </w:divBdr>
      <w:divsChild>
        <w:div w:id="1063989957">
          <w:marLeft w:val="0"/>
          <w:marRight w:val="0"/>
          <w:marTop w:val="0"/>
          <w:marBottom w:val="0"/>
          <w:divBdr>
            <w:top w:val="none" w:sz="0" w:space="0" w:color="auto"/>
            <w:left w:val="none" w:sz="0" w:space="0" w:color="auto"/>
            <w:bottom w:val="none" w:sz="0" w:space="0" w:color="auto"/>
            <w:right w:val="none" w:sz="0" w:space="0" w:color="auto"/>
          </w:divBdr>
          <w:divsChild>
            <w:div w:id="2086413456">
              <w:marLeft w:val="0"/>
              <w:marRight w:val="0"/>
              <w:marTop w:val="0"/>
              <w:marBottom w:val="0"/>
              <w:divBdr>
                <w:top w:val="none" w:sz="0" w:space="0" w:color="auto"/>
                <w:left w:val="none" w:sz="0" w:space="0" w:color="auto"/>
                <w:bottom w:val="none" w:sz="0" w:space="0" w:color="auto"/>
                <w:right w:val="none" w:sz="0" w:space="0" w:color="auto"/>
              </w:divBdr>
              <w:divsChild>
                <w:div w:id="1453330907">
                  <w:marLeft w:val="0"/>
                  <w:marRight w:val="0"/>
                  <w:marTop w:val="0"/>
                  <w:marBottom w:val="0"/>
                  <w:divBdr>
                    <w:top w:val="none" w:sz="0" w:space="0" w:color="auto"/>
                    <w:left w:val="none" w:sz="0" w:space="0" w:color="auto"/>
                    <w:bottom w:val="none" w:sz="0" w:space="0" w:color="auto"/>
                    <w:right w:val="none" w:sz="0" w:space="0" w:color="auto"/>
                  </w:divBdr>
                  <w:divsChild>
                    <w:div w:id="1724253547">
                      <w:marLeft w:val="0"/>
                      <w:marRight w:val="0"/>
                      <w:marTop w:val="0"/>
                      <w:marBottom w:val="0"/>
                      <w:divBdr>
                        <w:top w:val="single" w:sz="6" w:space="0" w:color="CCCCCC"/>
                        <w:left w:val="none" w:sz="0" w:space="0" w:color="auto"/>
                        <w:bottom w:val="none" w:sz="0" w:space="0" w:color="auto"/>
                        <w:right w:val="none" w:sz="0" w:space="0" w:color="auto"/>
                      </w:divBdr>
                      <w:divsChild>
                        <w:div w:id="1163933719">
                          <w:marLeft w:val="150"/>
                          <w:marRight w:val="150"/>
                          <w:marTop w:val="0"/>
                          <w:marBottom w:val="150"/>
                          <w:divBdr>
                            <w:top w:val="none" w:sz="0" w:space="0" w:color="auto"/>
                            <w:left w:val="none" w:sz="0" w:space="0" w:color="auto"/>
                            <w:bottom w:val="none" w:sz="0" w:space="0" w:color="auto"/>
                            <w:right w:val="none" w:sz="0" w:space="0" w:color="auto"/>
                          </w:divBdr>
                          <w:divsChild>
                            <w:div w:id="138884088">
                              <w:marLeft w:val="150"/>
                              <w:marRight w:val="75"/>
                              <w:marTop w:val="0"/>
                              <w:marBottom w:val="150"/>
                              <w:divBdr>
                                <w:top w:val="none" w:sz="0" w:space="0" w:color="auto"/>
                                <w:left w:val="none" w:sz="0" w:space="0" w:color="auto"/>
                                <w:bottom w:val="dashed" w:sz="6" w:space="5" w:color="CCCCCC"/>
                                <w:right w:val="none" w:sz="0" w:space="0" w:color="auto"/>
                              </w:divBdr>
                            </w:div>
                          </w:divsChild>
                        </w:div>
                      </w:divsChild>
                    </w:div>
                  </w:divsChild>
                </w:div>
              </w:divsChild>
            </w:div>
          </w:divsChild>
        </w:div>
      </w:divsChild>
    </w:div>
    <w:div w:id="1206482834">
      <w:bodyDiv w:val="1"/>
      <w:marLeft w:val="0"/>
      <w:marRight w:val="0"/>
      <w:marTop w:val="0"/>
      <w:marBottom w:val="0"/>
      <w:divBdr>
        <w:top w:val="none" w:sz="0" w:space="0" w:color="auto"/>
        <w:left w:val="none" w:sz="0" w:space="0" w:color="auto"/>
        <w:bottom w:val="none" w:sz="0" w:space="0" w:color="auto"/>
        <w:right w:val="none" w:sz="0" w:space="0" w:color="auto"/>
      </w:divBdr>
    </w:div>
    <w:div w:id="1212763634">
      <w:bodyDiv w:val="1"/>
      <w:marLeft w:val="0"/>
      <w:marRight w:val="0"/>
      <w:marTop w:val="0"/>
      <w:marBottom w:val="0"/>
      <w:divBdr>
        <w:top w:val="none" w:sz="0" w:space="0" w:color="auto"/>
        <w:left w:val="none" w:sz="0" w:space="0" w:color="auto"/>
        <w:bottom w:val="none" w:sz="0" w:space="0" w:color="auto"/>
        <w:right w:val="none" w:sz="0" w:space="0" w:color="auto"/>
      </w:divBdr>
    </w:div>
    <w:div w:id="1213544766">
      <w:bodyDiv w:val="1"/>
      <w:marLeft w:val="0"/>
      <w:marRight w:val="0"/>
      <w:marTop w:val="0"/>
      <w:marBottom w:val="0"/>
      <w:divBdr>
        <w:top w:val="none" w:sz="0" w:space="0" w:color="auto"/>
        <w:left w:val="none" w:sz="0" w:space="0" w:color="auto"/>
        <w:bottom w:val="none" w:sz="0" w:space="0" w:color="auto"/>
        <w:right w:val="none" w:sz="0" w:space="0" w:color="auto"/>
      </w:divBdr>
    </w:div>
    <w:div w:id="1215312609">
      <w:bodyDiv w:val="1"/>
      <w:marLeft w:val="0"/>
      <w:marRight w:val="0"/>
      <w:marTop w:val="0"/>
      <w:marBottom w:val="0"/>
      <w:divBdr>
        <w:top w:val="none" w:sz="0" w:space="0" w:color="auto"/>
        <w:left w:val="none" w:sz="0" w:space="0" w:color="auto"/>
        <w:bottom w:val="none" w:sz="0" w:space="0" w:color="auto"/>
        <w:right w:val="none" w:sz="0" w:space="0" w:color="auto"/>
      </w:divBdr>
    </w:div>
    <w:div w:id="1216813599">
      <w:bodyDiv w:val="1"/>
      <w:marLeft w:val="0"/>
      <w:marRight w:val="0"/>
      <w:marTop w:val="0"/>
      <w:marBottom w:val="0"/>
      <w:divBdr>
        <w:top w:val="none" w:sz="0" w:space="0" w:color="auto"/>
        <w:left w:val="none" w:sz="0" w:space="0" w:color="auto"/>
        <w:bottom w:val="none" w:sz="0" w:space="0" w:color="auto"/>
        <w:right w:val="none" w:sz="0" w:space="0" w:color="auto"/>
      </w:divBdr>
    </w:div>
    <w:div w:id="1234468451">
      <w:bodyDiv w:val="1"/>
      <w:marLeft w:val="0"/>
      <w:marRight w:val="0"/>
      <w:marTop w:val="0"/>
      <w:marBottom w:val="0"/>
      <w:divBdr>
        <w:top w:val="none" w:sz="0" w:space="0" w:color="auto"/>
        <w:left w:val="none" w:sz="0" w:space="0" w:color="auto"/>
        <w:bottom w:val="none" w:sz="0" w:space="0" w:color="auto"/>
        <w:right w:val="none" w:sz="0" w:space="0" w:color="auto"/>
      </w:divBdr>
    </w:div>
    <w:div w:id="1246840709">
      <w:bodyDiv w:val="1"/>
      <w:marLeft w:val="0"/>
      <w:marRight w:val="0"/>
      <w:marTop w:val="0"/>
      <w:marBottom w:val="0"/>
      <w:divBdr>
        <w:top w:val="none" w:sz="0" w:space="0" w:color="auto"/>
        <w:left w:val="none" w:sz="0" w:space="0" w:color="auto"/>
        <w:bottom w:val="none" w:sz="0" w:space="0" w:color="auto"/>
        <w:right w:val="none" w:sz="0" w:space="0" w:color="auto"/>
      </w:divBdr>
    </w:div>
    <w:div w:id="1253271462">
      <w:bodyDiv w:val="1"/>
      <w:marLeft w:val="0"/>
      <w:marRight w:val="0"/>
      <w:marTop w:val="0"/>
      <w:marBottom w:val="0"/>
      <w:divBdr>
        <w:top w:val="none" w:sz="0" w:space="0" w:color="auto"/>
        <w:left w:val="none" w:sz="0" w:space="0" w:color="auto"/>
        <w:bottom w:val="none" w:sz="0" w:space="0" w:color="auto"/>
        <w:right w:val="none" w:sz="0" w:space="0" w:color="auto"/>
      </w:divBdr>
    </w:div>
    <w:div w:id="1317874979">
      <w:bodyDiv w:val="1"/>
      <w:marLeft w:val="0"/>
      <w:marRight w:val="0"/>
      <w:marTop w:val="0"/>
      <w:marBottom w:val="0"/>
      <w:divBdr>
        <w:top w:val="none" w:sz="0" w:space="0" w:color="auto"/>
        <w:left w:val="none" w:sz="0" w:space="0" w:color="auto"/>
        <w:bottom w:val="none" w:sz="0" w:space="0" w:color="auto"/>
        <w:right w:val="none" w:sz="0" w:space="0" w:color="auto"/>
      </w:divBdr>
    </w:div>
    <w:div w:id="1333527211">
      <w:bodyDiv w:val="1"/>
      <w:marLeft w:val="0"/>
      <w:marRight w:val="0"/>
      <w:marTop w:val="0"/>
      <w:marBottom w:val="0"/>
      <w:divBdr>
        <w:top w:val="none" w:sz="0" w:space="0" w:color="auto"/>
        <w:left w:val="none" w:sz="0" w:space="0" w:color="auto"/>
        <w:bottom w:val="none" w:sz="0" w:space="0" w:color="auto"/>
        <w:right w:val="none" w:sz="0" w:space="0" w:color="auto"/>
      </w:divBdr>
    </w:div>
    <w:div w:id="1353336069">
      <w:bodyDiv w:val="1"/>
      <w:marLeft w:val="0"/>
      <w:marRight w:val="0"/>
      <w:marTop w:val="0"/>
      <w:marBottom w:val="0"/>
      <w:divBdr>
        <w:top w:val="none" w:sz="0" w:space="0" w:color="auto"/>
        <w:left w:val="none" w:sz="0" w:space="0" w:color="auto"/>
        <w:bottom w:val="none" w:sz="0" w:space="0" w:color="auto"/>
        <w:right w:val="none" w:sz="0" w:space="0" w:color="auto"/>
      </w:divBdr>
      <w:divsChild>
        <w:div w:id="1891728068">
          <w:marLeft w:val="0"/>
          <w:marRight w:val="0"/>
          <w:marTop w:val="0"/>
          <w:marBottom w:val="0"/>
          <w:divBdr>
            <w:top w:val="none" w:sz="0" w:space="0" w:color="auto"/>
            <w:left w:val="none" w:sz="0" w:space="0" w:color="auto"/>
            <w:bottom w:val="none" w:sz="0" w:space="0" w:color="auto"/>
            <w:right w:val="none" w:sz="0" w:space="0" w:color="auto"/>
          </w:divBdr>
          <w:divsChild>
            <w:div w:id="1977905049">
              <w:marLeft w:val="0"/>
              <w:marRight w:val="0"/>
              <w:marTop w:val="0"/>
              <w:marBottom w:val="0"/>
              <w:divBdr>
                <w:top w:val="none" w:sz="0" w:space="0" w:color="auto"/>
                <w:left w:val="none" w:sz="0" w:space="0" w:color="auto"/>
                <w:bottom w:val="none" w:sz="0" w:space="0" w:color="auto"/>
                <w:right w:val="none" w:sz="0" w:space="0" w:color="auto"/>
              </w:divBdr>
              <w:divsChild>
                <w:div w:id="84070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087384">
      <w:bodyDiv w:val="1"/>
      <w:marLeft w:val="0"/>
      <w:marRight w:val="0"/>
      <w:marTop w:val="0"/>
      <w:marBottom w:val="0"/>
      <w:divBdr>
        <w:top w:val="none" w:sz="0" w:space="0" w:color="auto"/>
        <w:left w:val="none" w:sz="0" w:space="0" w:color="auto"/>
        <w:bottom w:val="none" w:sz="0" w:space="0" w:color="auto"/>
        <w:right w:val="none" w:sz="0" w:space="0" w:color="auto"/>
      </w:divBdr>
    </w:div>
    <w:div w:id="1394349013">
      <w:bodyDiv w:val="1"/>
      <w:marLeft w:val="0"/>
      <w:marRight w:val="0"/>
      <w:marTop w:val="0"/>
      <w:marBottom w:val="0"/>
      <w:divBdr>
        <w:top w:val="none" w:sz="0" w:space="0" w:color="auto"/>
        <w:left w:val="none" w:sz="0" w:space="0" w:color="auto"/>
        <w:bottom w:val="none" w:sz="0" w:space="0" w:color="auto"/>
        <w:right w:val="none" w:sz="0" w:space="0" w:color="auto"/>
      </w:divBdr>
    </w:div>
    <w:div w:id="1407141499">
      <w:bodyDiv w:val="1"/>
      <w:marLeft w:val="0"/>
      <w:marRight w:val="0"/>
      <w:marTop w:val="0"/>
      <w:marBottom w:val="0"/>
      <w:divBdr>
        <w:top w:val="none" w:sz="0" w:space="0" w:color="auto"/>
        <w:left w:val="none" w:sz="0" w:space="0" w:color="auto"/>
        <w:bottom w:val="none" w:sz="0" w:space="0" w:color="auto"/>
        <w:right w:val="none" w:sz="0" w:space="0" w:color="auto"/>
      </w:divBdr>
      <w:divsChild>
        <w:div w:id="545063061">
          <w:marLeft w:val="0"/>
          <w:marRight w:val="0"/>
          <w:marTop w:val="0"/>
          <w:marBottom w:val="0"/>
          <w:divBdr>
            <w:top w:val="none" w:sz="0" w:space="0" w:color="auto"/>
            <w:left w:val="none" w:sz="0" w:space="0" w:color="auto"/>
            <w:bottom w:val="none" w:sz="0" w:space="0" w:color="auto"/>
            <w:right w:val="none" w:sz="0" w:space="0" w:color="auto"/>
          </w:divBdr>
          <w:divsChild>
            <w:div w:id="2017537235">
              <w:marLeft w:val="0"/>
              <w:marRight w:val="0"/>
              <w:marTop w:val="0"/>
              <w:marBottom w:val="0"/>
              <w:divBdr>
                <w:top w:val="none" w:sz="0" w:space="0" w:color="auto"/>
                <w:left w:val="none" w:sz="0" w:space="0" w:color="auto"/>
                <w:bottom w:val="none" w:sz="0" w:space="0" w:color="auto"/>
                <w:right w:val="none" w:sz="0" w:space="0" w:color="auto"/>
              </w:divBdr>
              <w:divsChild>
                <w:div w:id="4930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126944">
      <w:bodyDiv w:val="1"/>
      <w:marLeft w:val="0"/>
      <w:marRight w:val="0"/>
      <w:marTop w:val="0"/>
      <w:marBottom w:val="0"/>
      <w:divBdr>
        <w:top w:val="none" w:sz="0" w:space="0" w:color="auto"/>
        <w:left w:val="none" w:sz="0" w:space="0" w:color="auto"/>
        <w:bottom w:val="none" w:sz="0" w:space="0" w:color="auto"/>
        <w:right w:val="none" w:sz="0" w:space="0" w:color="auto"/>
      </w:divBdr>
    </w:div>
    <w:div w:id="1525250067">
      <w:bodyDiv w:val="1"/>
      <w:marLeft w:val="0"/>
      <w:marRight w:val="0"/>
      <w:marTop w:val="0"/>
      <w:marBottom w:val="0"/>
      <w:divBdr>
        <w:top w:val="none" w:sz="0" w:space="0" w:color="auto"/>
        <w:left w:val="none" w:sz="0" w:space="0" w:color="auto"/>
        <w:bottom w:val="none" w:sz="0" w:space="0" w:color="auto"/>
        <w:right w:val="none" w:sz="0" w:space="0" w:color="auto"/>
      </w:divBdr>
    </w:div>
    <w:div w:id="1534535416">
      <w:bodyDiv w:val="1"/>
      <w:marLeft w:val="0"/>
      <w:marRight w:val="0"/>
      <w:marTop w:val="0"/>
      <w:marBottom w:val="0"/>
      <w:divBdr>
        <w:top w:val="none" w:sz="0" w:space="0" w:color="auto"/>
        <w:left w:val="none" w:sz="0" w:space="0" w:color="auto"/>
        <w:bottom w:val="none" w:sz="0" w:space="0" w:color="auto"/>
        <w:right w:val="none" w:sz="0" w:space="0" w:color="auto"/>
      </w:divBdr>
    </w:div>
    <w:div w:id="1545218624">
      <w:bodyDiv w:val="1"/>
      <w:marLeft w:val="0"/>
      <w:marRight w:val="0"/>
      <w:marTop w:val="0"/>
      <w:marBottom w:val="0"/>
      <w:divBdr>
        <w:top w:val="none" w:sz="0" w:space="0" w:color="auto"/>
        <w:left w:val="none" w:sz="0" w:space="0" w:color="auto"/>
        <w:bottom w:val="none" w:sz="0" w:space="0" w:color="auto"/>
        <w:right w:val="none" w:sz="0" w:space="0" w:color="auto"/>
      </w:divBdr>
    </w:div>
    <w:div w:id="1666667097">
      <w:bodyDiv w:val="1"/>
      <w:marLeft w:val="0"/>
      <w:marRight w:val="0"/>
      <w:marTop w:val="0"/>
      <w:marBottom w:val="0"/>
      <w:divBdr>
        <w:top w:val="none" w:sz="0" w:space="0" w:color="auto"/>
        <w:left w:val="none" w:sz="0" w:space="0" w:color="auto"/>
        <w:bottom w:val="none" w:sz="0" w:space="0" w:color="auto"/>
        <w:right w:val="none" w:sz="0" w:space="0" w:color="auto"/>
      </w:divBdr>
    </w:div>
    <w:div w:id="1674263894">
      <w:bodyDiv w:val="1"/>
      <w:marLeft w:val="0"/>
      <w:marRight w:val="0"/>
      <w:marTop w:val="0"/>
      <w:marBottom w:val="0"/>
      <w:divBdr>
        <w:top w:val="none" w:sz="0" w:space="0" w:color="auto"/>
        <w:left w:val="none" w:sz="0" w:space="0" w:color="auto"/>
        <w:bottom w:val="none" w:sz="0" w:space="0" w:color="auto"/>
        <w:right w:val="none" w:sz="0" w:space="0" w:color="auto"/>
      </w:divBdr>
    </w:div>
    <w:div w:id="1679380262">
      <w:bodyDiv w:val="1"/>
      <w:marLeft w:val="0"/>
      <w:marRight w:val="0"/>
      <w:marTop w:val="0"/>
      <w:marBottom w:val="0"/>
      <w:divBdr>
        <w:top w:val="none" w:sz="0" w:space="0" w:color="auto"/>
        <w:left w:val="none" w:sz="0" w:space="0" w:color="auto"/>
        <w:bottom w:val="none" w:sz="0" w:space="0" w:color="auto"/>
        <w:right w:val="none" w:sz="0" w:space="0" w:color="auto"/>
      </w:divBdr>
    </w:div>
    <w:div w:id="1740253085">
      <w:bodyDiv w:val="1"/>
      <w:marLeft w:val="0"/>
      <w:marRight w:val="0"/>
      <w:marTop w:val="0"/>
      <w:marBottom w:val="0"/>
      <w:divBdr>
        <w:top w:val="none" w:sz="0" w:space="0" w:color="auto"/>
        <w:left w:val="none" w:sz="0" w:space="0" w:color="auto"/>
        <w:bottom w:val="none" w:sz="0" w:space="0" w:color="auto"/>
        <w:right w:val="none" w:sz="0" w:space="0" w:color="auto"/>
      </w:divBdr>
    </w:div>
    <w:div w:id="1802721740">
      <w:bodyDiv w:val="1"/>
      <w:marLeft w:val="0"/>
      <w:marRight w:val="0"/>
      <w:marTop w:val="0"/>
      <w:marBottom w:val="0"/>
      <w:divBdr>
        <w:top w:val="none" w:sz="0" w:space="0" w:color="auto"/>
        <w:left w:val="none" w:sz="0" w:space="0" w:color="auto"/>
        <w:bottom w:val="none" w:sz="0" w:space="0" w:color="auto"/>
        <w:right w:val="none" w:sz="0" w:space="0" w:color="auto"/>
      </w:divBdr>
    </w:div>
    <w:div w:id="1913814591">
      <w:bodyDiv w:val="1"/>
      <w:marLeft w:val="0"/>
      <w:marRight w:val="0"/>
      <w:marTop w:val="0"/>
      <w:marBottom w:val="0"/>
      <w:divBdr>
        <w:top w:val="none" w:sz="0" w:space="0" w:color="auto"/>
        <w:left w:val="none" w:sz="0" w:space="0" w:color="auto"/>
        <w:bottom w:val="none" w:sz="0" w:space="0" w:color="auto"/>
        <w:right w:val="none" w:sz="0" w:space="0" w:color="auto"/>
      </w:divBdr>
    </w:div>
    <w:div w:id="1921981104">
      <w:bodyDiv w:val="1"/>
      <w:marLeft w:val="0"/>
      <w:marRight w:val="0"/>
      <w:marTop w:val="0"/>
      <w:marBottom w:val="0"/>
      <w:divBdr>
        <w:top w:val="none" w:sz="0" w:space="0" w:color="auto"/>
        <w:left w:val="none" w:sz="0" w:space="0" w:color="auto"/>
        <w:bottom w:val="none" w:sz="0" w:space="0" w:color="auto"/>
        <w:right w:val="none" w:sz="0" w:space="0" w:color="auto"/>
      </w:divBdr>
    </w:div>
    <w:div w:id="1936472618">
      <w:bodyDiv w:val="1"/>
      <w:marLeft w:val="0"/>
      <w:marRight w:val="0"/>
      <w:marTop w:val="0"/>
      <w:marBottom w:val="0"/>
      <w:divBdr>
        <w:top w:val="none" w:sz="0" w:space="0" w:color="auto"/>
        <w:left w:val="none" w:sz="0" w:space="0" w:color="auto"/>
        <w:bottom w:val="none" w:sz="0" w:space="0" w:color="auto"/>
        <w:right w:val="none" w:sz="0" w:space="0" w:color="auto"/>
      </w:divBdr>
    </w:div>
    <w:div w:id="2037802919">
      <w:bodyDiv w:val="1"/>
      <w:marLeft w:val="0"/>
      <w:marRight w:val="0"/>
      <w:marTop w:val="0"/>
      <w:marBottom w:val="0"/>
      <w:divBdr>
        <w:top w:val="none" w:sz="0" w:space="0" w:color="auto"/>
        <w:left w:val="none" w:sz="0" w:space="0" w:color="auto"/>
        <w:bottom w:val="none" w:sz="0" w:space="0" w:color="auto"/>
        <w:right w:val="none" w:sz="0" w:space="0" w:color="auto"/>
      </w:divBdr>
      <w:divsChild>
        <w:div w:id="1465931972">
          <w:marLeft w:val="0"/>
          <w:marRight w:val="0"/>
          <w:marTop w:val="0"/>
          <w:marBottom w:val="0"/>
          <w:divBdr>
            <w:top w:val="none" w:sz="0" w:space="0" w:color="auto"/>
            <w:left w:val="none" w:sz="0" w:space="0" w:color="auto"/>
            <w:bottom w:val="none" w:sz="0" w:space="0" w:color="auto"/>
            <w:right w:val="none" w:sz="0" w:space="0" w:color="auto"/>
          </w:divBdr>
          <w:divsChild>
            <w:div w:id="1973944829">
              <w:marLeft w:val="0"/>
              <w:marRight w:val="0"/>
              <w:marTop w:val="0"/>
              <w:marBottom w:val="0"/>
              <w:divBdr>
                <w:top w:val="none" w:sz="0" w:space="0" w:color="auto"/>
                <w:left w:val="none" w:sz="0" w:space="0" w:color="auto"/>
                <w:bottom w:val="none" w:sz="0" w:space="0" w:color="auto"/>
                <w:right w:val="none" w:sz="0" w:space="0" w:color="auto"/>
              </w:divBdr>
              <w:divsChild>
                <w:div w:id="135268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5564250">
      <w:bodyDiv w:val="1"/>
      <w:marLeft w:val="0"/>
      <w:marRight w:val="0"/>
      <w:marTop w:val="0"/>
      <w:marBottom w:val="0"/>
      <w:divBdr>
        <w:top w:val="none" w:sz="0" w:space="0" w:color="auto"/>
        <w:left w:val="none" w:sz="0" w:space="0" w:color="auto"/>
        <w:bottom w:val="none" w:sz="0" w:space="0" w:color="auto"/>
        <w:right w:val="none" w:sz="0" w:space="0" w:color="auto"/>
      </w:divBdr>
    </w:div>
    <w:div w:id="2068529146">
      <w:bodyDiv w:val="1"/>
      <w:marLeft w:val="0"/>
      <w:marRight w:val="0"/>
      <w:marTop w:val="0"/>
      <w:marBottom w:val="0"/>
      <w:divBdr>
        <w:top w:val="none" w:sz="0" w:space="0" w:color="auto"/>
        <w:left w:val="none" w:sz="0" w:space="0" w:color="auto"/>
        <w:bottom w:val="none" w:sz="0" w:space="0" w:color="auto"/>
        <w:right w:val="none" w:sz="0" w:space="0" w:color="auto"/>
      </w:divBdr>
      <w:divsChild>
        <w:div w:id="1506285109">
          <w:marLeft w:val="0"/>
          <w:marRight w:val="0"/>
          <w:marTop w:val="300"/>
          <w:marBottom w:val="0"/>
          <w:divBdr>
            <w:top w:val="none" w:sz="0" w:space="0" w:color="auto"/>
            <w:left w:val="none" w:sz="0" w:space="0" w:color="auto"/>
            <w:bottom w:val="none" w:sz="0" w:space="0" w:color="auto"/>
            <w:right w:val="none" w:sz="0" w:space="0" w:color="auto"/>
          </w:divBdr>
          <w:divsChild>
            <w:div w:id="1597707808">
              <w:marLeft w:val="630"/>
              <w:marRight w:val="0"/>
              <w:marTop w:val="300"/>
              <w:marBottom w:val="0"/>
              <w:divBdr>
                <w:top w:val="none" w:sz="0" w:space="0" w:color="auto"/>
                <w:left w:val="none" w:sz="0" w:space="0" w:color="auto"/>
                <w:bottom w:val="none" w:sz="0" w:space="0" w:color="auto"/>
                <w:right w:val="none" w:sz="0" w:space="0" w:color="auto"/>
              </w:divBdr>
            </w:div>
          </w:divsChild>
        </w:div>
      </w:divsChild>
    </w:div>
    <w:div w:id="2096241648">
      <w:bodyDiv w:val="1"/>
      <w:marLeft w:val="0"/>
      <w:marRight w:val="0"/>
      <w:marTop w:val="0"/>
      <w:marBottom w:val="0"/>
      <w:divBdr>
        <w:top w:val="none" w:sz="0" w:space="0" w:color="auto"/>
        <w:left w:val="none" w:sz="0" w:space="0" w:color="auto"/>
        <w:bottom w:val="none" w:sz="0" w:space="0" w:color="auto"/>
        <w:right w:val="none" w:sz="0" w:space="0" w:color="auto"/>
      </w:divBdr>
    </w:div>
    <w:div w:id="2100783161">
      <w:bodyDiv w:val="1"/>
      <w:marLeft w:val="0"/>
      <w:marRight w:val="0"/>
      <w:marTop w:val="0"/>
      <w:marBottom w:val="0"/>
      <w:divBdr>
        <w:top w:val="none" w:sz="0" w:space="0" w:color="auto"/>
        <w:left w:val="none" w:sz="0" w:space="0" w:color="auto"/>
        <w:bottom w:val="none" w:sz="0" w:space="0" w:color="auto"/>
        <w:right w:val="none" w:sz="0" w:space="0" w:color="auto"/>
      </w:divBdr>
      <w:divsChild>
        <w:div w:id="1961717471">
          <w:marLeft w:val="0"/>
          <w:marRight w:val="0"/>
          <w:marTop w:val="0"/>
          <w:marBottom w:val="0"/>
          <w:divBdr>
            <w:top w:val="none" w:sz="0" w:space="0" w:color="auto"/>
            <w:left w:val="none" w:sz="0" w:space="0" w:color="auto"/>
            <w:bottom w:val="none" w:sz="0" w:space="0" w:color="auto"/>
            <w:right w:val="none" w:sz="0" w:space="0" w:color="auto"/>
          </w:divBdr>
          <w:divsChild>
            <w:div w:id="948122203">
              <w:marLeft w:val="0"/>
              <w:marRight w:val="0"/>
              <w:marTop w:val="0"/>
              <w:marBottom w:val="0"/>
              <w:divBdr>
                <w:top w:val="none" w:sz="0" w:space="0" w:color="auto"/>
                <w:left w:val="none" w:sz="0" w:space="0" w:color="auto"/>
                <w:bottom w:val="none" w:sz="0" w:space="0" w:color="auto"/>
                <w:right w:val="none" w:sz="0" w:space="0" w:color="auto"/>
              </w:divBdr>
              <w:divsChild>
                <w:div w:id="1166821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429248">
      <w:bodyDiv w:val="1"/>
      <w:marLeft w:val="0"/>
      <w:marRight w:val="0"/>
      <w:marTop w:val="0"/>
      <w:marBottom w:val="0"/>
      <w:divBdr>
        <w:top w:val="none" w:sz="0" w:space="0" w:color="auto"/>
        <w:left w:val="none" w:sz="0" w:space="0" w:color="auto"/>
        <w:bottom w:val="none" w:sz="0" w:space="0" w:color="auto"/>
        <w:right w:val="none" w:sz="0" w:space="0" w:color="auto"/>
      </w:divBdr>
    </w:div>
    <w:div w:id="2120757119">
      <w:bodyDiv w:val="1"/>
      <w:marLeft w:val="0"/>
      <w:marRight w:val="0"/>
      <w:marTop w:val="0"/>
      <w:marBottom w:val="0"/>
      <w:divBdr>
        <w:top w:val="none" w:sz="0" w:space="0" w:color="auto"/>
        <w:left w:val="none" w:sz="0" w:space="0" w:color="auto"/>
        <w:bottom w:val="none" w:sz="0" w:space="0" w:color="auto"/>
        <w:right w:val="none" w:sz="0" w:space="0" w:color="auto"/>
      </w:divBdr>
    </w:div>
    <w:div w:id="2140414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jpeg"/><Relationship Id="rId18" Type="http://schemas.microsoft.com/office/2007/relationships/hdphoto" Target="media/hdphoto1.wdp"/><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microsoft.com/office/2007/relationships/hdphoto" Target="media/hdphoto2.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1.jpeg"/><Relationship Id="rId10" Type="http://schemas.openxmlformats.org/officeDocument/2006/relationships/footer" Target="footer1.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2401ED5-DE3B-4FBE-8571-B830E7889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884</TotalTime>
  <Pages>1</Pages>
  <Words>1713</Words>
  <Characters>9765</Characters>
  <Application>Microsoft Office Word</Application>
  <DocSecurity>0</DocSecurity>
  <Lines>81</Lines>
  <Paragraphs>22</Paragraphs>
  <ScaleCrop>false</ScaleCrop>
  <HeadingPairs>
    <vt:vector size="2" baseType="variant">
      <vt:variant>
        <vt:lpstr>Название</vt:lpstr>
      </vt:variant>
      <vt:variant>
        <vt:i4>1</vt:i4>
      </vt:variant>
    </vt:vector>
  </HeadingPairs>
  <TitlesOfParts>
    <vt:vector size="1" baseType="lpstr">
      <vt:lpstr>Проект</vt:lpstr>
    </vt:vector>
  </TitlesOfParts>
  <Company>Microsoft</Company>
  <LinksUpToDate>false</LinksUpToDate>
  <CharactersWithSpaces>11456</CharactersWithSpaces>
  <SharedDoc>false</SharedDoc>
  <HLinks>
    <vt:vector size="42" baseType="variant">
      <vt:variant>
        <vt:i4>1900600</vt:i4>
      </vt:variant>
      <vt:variant>
        <vt:i4>38</vt:i4>
      </vt:variant>
      <vt:variant>
        <vt:i4>0</vt:i4>
      </vt:variant>
      <vt:variant>
        <vt:i4>5</vt:i4>
      </vt:variant>
      <vt:variant>
        <vt:lpwstr/>
      </vt:variant>
      <vt:variant>
        <vt:lpwstr>_Toc206698545</vt:lpwstr>
      </vt:variant>
      <vt:variant>
        <vt:i4>1900600</vt:i4>
      </vt:variant>
      <vt:variant>
        <vt:i4>32</vt:i4>
      </vt:variant>
      <vt:variant>
        <vt:i4>0</vt:i4>
      </vt:variant>
      <vt:variant>
        <vt:i4>5</vt:i4>
      </vt:variant>
      <vt:variant>
        <vt:lpwstr/>
      </vt:variant>
      <vt:variant>
        <vt:lpwstr>_Toc206698544</vt:lpwstr>
      </vt:variant>
      <vt:variant>
        <vt:i4>1900600</vt:i4>
      </vt:variant>
      <vt:variant>
        <vt:i4>26</vt:i4>
      </vt:variant>
      <vt:variant>
        <vt:i4>0</vt:i4>
      </vt:variant>
      <vt:variant>
        <vt:i4>5</vt:i4>
      </vt:variant>
      <vt:variant>
        <vt:lpwstr/>
      </vt:variant>
      <vt:variant>
        <vt:lpwstr>_Toc206698543</vt:lpwstr>
      </vt:variant>
      <vt:variant>
        <vt:i4>1900600</vt:i4>
      </vt:variant>
      <vt:variant>
        <vt:i4>20</vt:i4>
      </vt:variant>
      <vt:variant>
        <vt:i4>0</vt:i4>
      </vt:variant>
      <vt:variant>
        <vt:i4>5</vt:i4>
      </vt:variant>
      <vt:variant>
        <vt:lpwstr/>
      </vt:variant>
      <vt:variant>
        <vt:lpwstr>_Toc206698542</vt:lpwstr>
      </vt:variant>
      <vt:variant>
        <vt:i4>1900600</vt:i4>
      </vt:variant>
      <vt:variant>
        <vt:i4>14</vt:i4>
      </vt:variant>
      <vt:variant>
        <vt:i4>0</vt:i4>
      </vt:variant>
      <vt:variant>
        <vt:i4>5</vt:i4>
      </vt:variant>
      <vt:variant>
        <vt:lpwstr/>
      </vt:variant>
      <vt:variant>
        <vt:lpwstr>_Toc206698541</vt:lpwstr>
      </vt:variant>
      <vt:variant>
        <vt:i4>1900600</vt:i4>
      </vt:variant>
      <vt:variant>
        <vt:i4>8</vt:i4>
      </vt:variant>
      <vt:variant>
        <vt:i4>0</vt:i4>
      </vt:variant>
      <vt:variant>
        <vt:i4>5</vt:i4>
      </vt:variant>
      <vt:variant>
        <vt:lpwstr/>
      </vt:variant>
      <vt:variant>
        <vt:lpwstr>_Toc206698540</vt:lpwstr>
      </vt:variant>
      <vt:variant>
        <vt:i4>1703992</vt:i4>
      </vt:variant>
      <vt:variant>
        <vt:i4>2</vt:i4>
      </vt:variant>
      <vt:variant>
        <vt:i4>0</vt:i4>
      </vt:variant>
      <vt:variant>
        <vt:i4>5</vt:i4>
      </vt:variant>
      <vt:variant>
        <vt:lpwstr/>
      </vt:variant>
      <vt:variant>
        <vt:lpwstr>_Toc206698539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Проект</dc:title>
  <dc:subject/>
  <dc:creator>Евгений Бутаков</dc:creator>
  <cp:keywords/>
  <dc:description/>
  <cp:lastModifiedBy>Юлия</cp:lastModifiedBy>
  <cp:revision>32</cp:revision>
  <cp:lastPrinted>2025-11-26T10:30:00Z</cp:lastPrinted>
  <dcterms:created xsi:type="dcterms:W3CDTF">2022-10-04T19:11:00Z</dcterms:created>
  <dcterms:modified xsi:type="dcterms:W3CDTF">2025-11-26T10:36:00Z</dcterms:modified>
</cp:coreProperties>
</file>